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473" w:rsidRDefault="00CF3BDD">
      <w:bookmarkStart w:id="0" w:name="_GoBack"/>
      <w:bookmarkEnd w:id="0"/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641350</wp:posOffset>
                </wp:positionH>
                <wp:positionV relativeFrom="page">
                  <wp:posOffset>575945</wp:posOffset>
                </wp:positionV>
                <wp:extent cx="6871335" cy="488950"/>
                <wp:effectExtent l="0" t="0" r="0" b="0"/>
                <wp:wrapNone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1335" cy="48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3B6ACB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106"/>
                              <w:ind w:left="20"/>
                              <w:rPr>
                                <w:rFonts w:ascii="Arial Black" w:hAnsi="Arial Black" w:cs="Arial"/>
                                <w:bCs/>
                                <w:sz w:val="48"/>
                                <w:szCs w:val="48"/>
                              </w:rPr>
                            </w:pPr>
                            <w:r w:rsidRPr="003B6ACB">
                              <w:rPr>
                                <w:rFonts w:ascii="Arial Black" w:hAnsi="Arial Black" w:cs="Arial"/>
                                <w:bCs/>
                                <w:sz w:val="48"/>
                                <w:szCs w:val="48"/>
                              </w:rPr>
                              <w:t>Teacher Assessment of Design Process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.5pt;margin-top:45.35pt;width:541.05pt;height:38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" o:allowincell="f" filled="f" stroked="f">
                <v:textbox inset="0,0,0,0">
                  <w:txbxContent>
                    <w:p w:rsidR="00C80473" w:rsidRPr="003B6ACB" w:rsidRDefault="00C80473">
                      <w:pPr>
                        <w:pStyle w:val="BodyText"/>
                        <w:kinsoku w:val="0"/>
                        <w:overflowPunct w:val="0"/>
                        <w:spacing w:before="106"/>
                        <w:ind w:left="20"/>
                        <w:rPr>
                          <w:rFonts w:ascii="Arial Black" w:hAnsi="Arial Black" w:cs="Arial"/>
                          <w:bCs/>
                          <w:sz w:val="48"/>
                          <w:szCs w:val="48"/>
                        </w:rPr>
                      </w:pPr>
                      <w:r w:rsidRPr="003B6ACB">
                        <w:rPr>
                          <w:rFonts w:ascii="Arial Black" w:hAnsi="Arial Black" w:cs="Arial"/>
                          <w:bCs/>
                          <w:sz w:val="48"/>
                          <w:szCs w:val="48"/>
                        </w:rPr>
                        <w:t>Teacher Assessment of Design Process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683895</wp:posOffset>
                </wp:positionH>
                <wp:positionV relativeFrom="page">
                  <wp:posOffset>1663700</wp:posOffset>
                </wp:positionV>
                <wp:extent cx="6436360" cy="6009005"/>
                <wp:effectExtent l="0" t="0" r="0" b="0"/>
                <wp:wrapNone/>
                <wp:docPr id="10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6360" cy="6009005"/>
                          <a:chOff x="1077" y="2620"/>
                          <a:chExt cx="10136" cy="9463"/>
                        </a:xfrm>
                      </wpg:grpSpPr>
                      <wps:wsp>
                        <wps:cNvPr id="104" name="Freeform 4"/>
                        <wps:cNvSpPr>
                          <a:spLocks/>
                        </wps:cNvSpPr>
                        <wps:spPr bwMode="auto">
                          <a:xfrm>
                            <a:off x="1080" y="2623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5"/>
                        <wps:cNvSpPr>
                          <a:spLocks/>
                        </wps:cNvSpPr>
                        <wps:spPr bwMode="auto">
                          <a:xfrm>
                            <a:off x="1082" y="2625"/>
                            <a:ext cx="20" cy="396"/>
                          </a:xfrm>
                          <a:custGeom>
                            <a:avLst/>
                            <a:gdLst>
                              <a:gd name="T0" fmla="*/ 0 w 20"/>
                              <a:gd name="T1" fmla="*/ 395 h 396"/>
                              <a:gd name="T2" fmla="*/ 0 w 20"/>
                              <a:gd name="T3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6">
                                <a:moveTo>
                                  <a:pt x="0" y="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6"/>
                        <wps:cNvSpPr>
                          <a:spLocks/>
                        </wps:cNvSpPr>
                        <wps:spPr bwMode="auto">
                          <a:xfrm>
                            <a:off x="7156" y="262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7"/>
                        <wps:cNvSpPr>
                          <a:spLocks/>
                        </wps:cNvSpPr>
                        <wps:spPr bwMode="auto">
                          <a:xfrm>
                            <a:off x="7156" y="2625"/>
                            <a:ext cx="20" cy="396"/>
                          </a:xfrm>
                          <a:custGeom>
                            <a:avLst/>
                            <a:gdLst>
                              <a:gd name="T0" fmla="*/ 0 w 20"/>
                              <a:gd name="T1" fmla="*/ 395 h 396"/>
                              <a:gd name="T2" fmla="*/ 0 w 20"/>
                              <a:gd name="T3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6">
                                <a:moveTo>
                                  <a:pt x="0" y="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8"/>
                        <wps:cNvSpPr>
                          <a:spLocks/>
                        </wps:cNvSpPr>
                        <wps:spPr bwMode="auto">
                          <a:xfrm>
                            <a:off x="8169" y="262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9"/>
                        <wps:cNvSpPr>
                          <a:spLocks/>
                        </wps:cNvSpPr>
                        <wps:spPr bwMode="auto">
                          <a:xfrm>
                            <a:off x="8169" y="2625"/>
                            <a:ext cx="20" cy="396"/>
                          </a:xfrm>
                          <a:custGeom>
                            <a:avLst/>
                            <a:gdLst>
                              <a:gd name="T0" fmla="*/ 0 w 20"/>
                              <a:gd name="T1" fmla="*/ 395 h 396"/>
                              <a:gd name="T2" fmla="*/ 0 w 20"/>
                              <a:gd name="T3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6">
                                <a:moveTo>
                                  <a:pt x="0" y="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0"/>
                        <wps:cNvSpPr>
                          <a:spLocks/>
                        </wps:cNvSpPr>
                        <wps:spPr bwMode="auto">
                          <a:xfrm>
                            <a:off x="9182" y="262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1"/>
                        <wps:cNvSpPr>
                          <a:spLocks/>
                        </wps:cNvSpPr>
                        <wps:spPr bwMode="auto">
                          <a:xfrm>
                            <a:off x="9182" y="2625"/>
                            <a:ext cx="20" cy="396"/>
                          </a:xfrm>
                          <a:custGeom>
                            <a:avLst/>
                            <a:gdLst>
                              <a:gd name="T0" fmla="*/ 0 w 20"/>
                              <a:gd name="T1" fmla="*/ 395 h 396"/>
                              <a:gd name="T2" fmla="*/ 0 w 20"/>
                              <a:gd name="T3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6">
                                <a:moveTo>
                                  <a:pt x="0" y="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2"/>
                        <wps:cNvSpPr>
                          <a:spLocks/>
                        </wps:cNvSpPr>
                        <wps:spPr bwMode="auto">
                          <a:xfrm>
                            <a:off x="10194" y="2623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13"/>
                        <wps:cNvSpPr>
                          <a:spLocks/>
                        </wps:cNvSpPr>
                        <wps:spPr bwMode="auto">
                          <a:xfrm>
                            <a:off x="10194" y="2625"/>
                            <a:ext cx="20" cy="396"/>
                          </a:xfrm>
                          <a:custGeom>
                            <a:avLst/>
                            <a:gdLst>
                              <a:gd name="T0" fmla="*/ 0 w 20"/>
                              <a:gd name="T1" fmla="*/ 395 h 396"/>
                              <a:gd name="T2" fmla="*/ 0 w 20"/>
                              <a:gd name="T3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6">
                                <a:moveTo>
                                  <a:pt x="0" y="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14"/>
                        <wps:cNvSpPr>
                          <a:spLocks/>
                        </wps:cNvSpPr>
                        <wps:spPr bwMode="auto">
                          <a:xfrm>
                            <a:off x="11207" y="2625"/>
                            <a:ext cx="20" cy="396"/>
                          </a:xfrm>
                          <a:custGeom>
                            <a:avLst/>
                            <a:gdLst>
                              <a:gd name="T0" fmla="*/ 0 w 20"/>
                              <a:gd name="T1" fmla="*/ 395 h 396"/>
                              <a:gd name="T2" fmla="*/ 0 w 20"/>
                              <a:gd name="T3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6">
                                <a:moveTo>
                                  <a:pt x="0" y="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5"/>
                        <wps:cNvSpPr>
                          <a:spLocks/>
                        </wps:cNvSpPr>
                        <wps:spPr bwMode="auto">
                          <a:xfrm>
                            <a:off x="9182" y="302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6"/>
                        <wps:cNvSpPr>
                          <a:spLocks/>
                        </wps:cNvSpPr>
                        <wps:spPr bwMode="auto">
                          <a:xfrm>
                            <a:off x="10194" y="3023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7"/>
                        <wps:cNvSpPr>
                          <a:spLocks/>
                        </wps:cNvSpPr>
                        <wps:spPr bwMode="auto">
                          <a:xfrm>
                            <a:off x="1082" y="3427"/>
                            <a:ext cx="20" cy="356"/>
                          </a:xfrm>
                          <a:custGeom>
                            <a:avLst/>
                            <a:gdLst>
                              <a:gd name="T0" fmla="*/ 0 w 20"/>
                              <a:gd name="T1" fmla="*/ 355 h 356"/>
                              <a:gd name="T2" fmla="*/ 0 w 20"/>
                              <a:gd name="T3" fmla="*/ 0 h 3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6">
                                <a:moveTo>
                                  <a:pt x="0" y="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8"/>
                        <wps:cNvSpPr>
                          <a:spLocks/>
                        </wps:cNvSpPr>
                        <wps:spPr bwMode="auto">
                          <a:xfrm>
                            <a:off x="7156" y="3427"/>
                            <a:ext cx="20" cy="356"/>
                          </a:xfrm>
                          <a:custGeom>
                            <a:avLst/>
                            <a:gdLst>
                              <a:gd name="T0" fmla="*/ 0 w 20"/>
                              <a:gd name="T1" fmla="*/ 355 h 356"/>
                              <a:gd name="T2" fmla="*/ 0 w 20"/>
                              <a:gd name="T3" fmla="*/ 0 h 3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6">
                                <a:moveTo>
                                  <a:pt x="0" y="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9"/>
                        <wps:cNvSpPr>
                          <a:spLocks/>
                        </wps:cNvSpPr>
                        <wps:spPr bwMode="auto">
                          <a:xfrm>
                            <a:off x="1080" y="3785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20"/>
                        <wps:cNvSpPr>
                          <a:spLocks/>
                        </wps:cNvSpPr>
                        <wps:spPr bwMode="auto">
                          <a:xfrm>
                            <a:off x="1082" y="3788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21"/>
                        <wps:cNvSpPr>
                          <a:spLocks/>
                        </wps:cNvSpPr>
                        <wps:spPr bwMode="auto">
                          <a:xfrm>
                            <a:off x="8169" y="3427"/>
                            <a:ext cx="20" cy="356"/>
                          </a:xfrm>
                          <a:custGeom>
                            <a:avLst/>
                            <a:gdLst>
                              <a:gd name="T0" fmla="*/ 0 w 20"/>
                              <a:gd name="T1" fmla="*/ 355 h 356"/>
                              <a:gd name="T2" fmla="*/ 0 w 20"/>
                              <a:gd name="T3" fmla="*/ 0 h 3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6">
                                <a:moveTo>
                                  <a:pt x="0" y="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22"/>
                        <wps:cNvSpPr>
                          <a:spLocks/>
                        </wps:cNvSpPr>
                        <wps:spPr bwMode="auto">
                          <a:xfrm>
                            <a:off x="7156" y="3785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23"/>
                        <wps:cNvSpPr>
                          <a:spLocks/>
                        </wps:cNvSpPr>
                        <wps:spPr bwMode="auto">
                          <a:xfrm>
                            <a:off x="7156" y="3788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24"/>
                        <wps:cNvSpPr>
                          <a:spLocks/>
                        </wps:cNvSpPr>
                        <wps:spPr bwMode="auto">
                          <a:xfrm>
                            <a:off x="9182" y="3427"/>
                            <a:ext cx="20" cy="356"/>
                          </a:xfrm>
                          <a:custGeom>
                            <a:avLst/>
                            <a:gdLst>
                              <a:gd name="T0" fmla="*/ 0 w 20"/>
                              <a:gd name="T1" fmla="*/ 355 h 356"/>
                              <a:gd name="T2" fmla="*/ 0 w 20"/>
                              <a:gd name="T3" fmla="*/ 0 h 3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6">
                                <a:moveTo>
                                  <a:pt x="0" y="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5"/>
                        <wps:cNvSpPr>
                          <a:spLocks/>
                        </wps:cNvSpPr>
                        <wps:spPr bwMode="auto">
                          <a:xfrm>
                            <a:off x="8169" y="3785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6"/>
                        <wps:cNvSpPr>
                          <a:spLocks/>
                        </wps:cNvSpPr>
                        <wps:spPr bwMode="auto">
                          <a:xfrm>
                            <a:off x="8169" y="3788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27"/>
                        <wps:cNvSpPr>
                          <a:spLocks/>
                        </wps:cNvSpPr>
                        <wps:spPr bwMode="auto">
                          <a:xfrm>
                            <a:off x="10194" y="3427"/>
                            <a:ext cx="20" cy="356"/>
                          </a:xfrm>
                          <a:custGeom>
                            <a:avLst/>
                            <a:gdLst>
                              <a:gd name="T0" fmla="*/ 0 w 20"/>
                              <a:gd name="T1" fmla="*/ 355 h 356"/>
                              <a:gd name="T2" fmla="*/ 0 w 20"/>
                              <a:gd name="T3" fmla="*/ 0 h 3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6">
                                <a:moveTo>
                                  <a:pt x="0" y="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28"/>
                        <wps:cNvSpPr>
                          <a:spLocks/>
                        </wps:cNvSpPr>
                        <wps:spPr bwMode="auto">
                          <a:xfrm>
                            <a:off x="9182" y="3785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29"/>
                        <wps:cNvSpPr>
                          <a:spLocks/>
                        </wps:cNvSpPr>
                        <wps:spPr bwMode="auto">
                          <a:xfrm>
                            <a:off x="9182" y="3788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30"/>
                        <wps:cNvSpPr>
                          <a:spLocks/>
                        </wps:cNvSpPr>
                        <wps:spPr bwMode="auto">
                          <a:xfrm>
                            <a:off x="11207" y="3427"/>
                            <a:ext cx="20" cy="356"/>
                          </a:xfrm>
                          <a:custGeom>
                            <a:avLst/>
                            <a:gdLst>
                              <a:gd name="T0" fmla="*/ 0 w 20"/>
                              <a:gd name="T1" fmla="*/ 355 h 356"/>
                              <a:gd name="T2" fmla="*/ 0 w 20"/>
                              <a:gd name="T3" fmla="*/ 0 h 3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6">
                                <a:moveTo>
                                  <a:pt x="0" y="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31"/>
                        <wps:cNvSpPr>
                          <a:spLocks/>
                        </wps:cNvSpPr>
                        <wps:spPr bwMode="auto">
                          <a:xfrm>
                            <a:off x="10194" y="3785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32"/>
                        <wps:cNvSpPr>
                          <a:spLocks/>
                        </wps:cNvSpPr>
                        <wps:spPr bwMode="auto">
                          <a:xfrm>
                            <a:off x="10194" y="3788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33"/>
                        <wps:cNvSpPr>
                          <a:spLocks/>
                        </wps:cNvSpPr>
                        <wps:spPr bwMode="auto">
                          <a:xfrm>
                            <a:off x="11207" y="3788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34"/>
                        <wps:cNvSpPr>
                          <a:spLocks/>
                        </wps:cNvSpPr>
                        <wps:spPr bwMode="auto">
                          <a:xfrm>
                            <a:off x="1080" y="4366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35"/>
                        <wps:cNvSpPr>
                          <a:spLocks/>
                        </wps:cNvSpPr>
                        <wps:spPr bwMode="auto">
                          <a:xfrm>
                            <a:off x="1082" y="4369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36"/>
                        <wps:cNvSpPr>
                          <a:spLocks/>
                        </wps:cNvSpPr>
                        <wps:spPr bwMode="auto">
                          <a:xfrm>
                            <a:off x="7156" y="4366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37"/>
                        <wps:cNvSpPr>
                          <a:spLocks/>
                        </wps:cNvSpPr>
                        <wps:spPr bwMode="auto">
                          <a:xfrm>
                            <a:off x="7156" y="4369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38"/>
                        <wps:cNvSpPr>
                          <a:spLocks/>
                        </wps:cNvSpPr>
                        <wps:spPr bwMode="auto">
                          <a:xfrm>
                            <a:off x="8169" y="4366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39"/>
                        <wps:cNvSpPr>
                          <a:spLocks/>
                        </wps:cNvSpPr>
                        <wps:spPr bwMode="auto">
                          <a:xfrm>
                            <a:off x="8169" y="4369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40"/>
                        <wps:cNvSpPr>
                          <a:spLocks/>
                        </wps:cNvSpPr>
                        <wps:spPr bwMode="auto">
                          <a:xfrm>
                            <a:off x="9182" y="4366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41"/>
                        <wps:cNvSpPr>
                          <a:spLocks/>
                        </wps:cNvSpPr>
                        <wps:spPr bwMode="auto">
                          <a:xfrm>
                            <a:off x="9182" y="4369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42"/>
                        <wps:cNvSpPr>
                          <a:spLocks/>
                        </wps:cNvSpPr>
                        <wps:spPr bwMode="auto">
                          <a:xfrm>
                            <a:off x="10194" y="4366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43"/>
                        <wps:cNvSpPr>
                          <a:spLocks/>
                        </wps:cNvSpPr>
                        <wps:spPr bwMode="auto">
                          <a:xfrm>
                            <a:off x="10194" y="4369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44"/>
                        <wps:cNvSpPr>
                          <a:spLocks/>
                        </wps:cNvSpPr>
                        <wps:spPr bwMode="auto">
                          <a:xfrm>
                            <a:off x="11207" y="4369"/>
                            <a:ext cx="20" cy="577"/>
                          </a:xfrm>
                          <a:custGeom>
                            <a:avLst/>
                            <a:gdLst>
                              <a:gd name="T0" fmla="*/ 0 w 20"/>
                              <a:gd name="T1" fmla="*/ 576 h 577"/>
                              <a:gd name="T2" fmla="*/ 0 w 20"/>
                              <a:gd name="T3" fmla="*/ 0 h 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7">
                                <a:moveTo>
                                  <a:pt x="0" y="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45"/>
                        <wps:cNvSpPr>
                          <a:spLocks/>
                        </wps:cNvSpPr>
                        <wps:spPr bwMode="auto">
                          <a:xfrm>
                            <a:off x="11207" y="3026"/>
                            <a:ext cx="20" cy="396"/>
                          </a:xfrm>
                          <a:custGeom>
                            <a:avLst/>
                            <a:gdLst>
                              <a:gd name="T0" fmla="*/ 0 w 20"/>
                              <a:gd name="T1" fmla="*/ 395 h 396"/>
                              <a:gd name="T2" fmla="*/ 0 w 20"/>
                              <a:gd name="T3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6">
                                <a:moveTo>
                                  <a:pt x="0" y="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46"/>
                        <wps:cNvSpPr>
                          <a:spLocks/>
                        </wps:cNvSpPr>
                        <wps:spPr bwMode="auto">
                          <a:xfrm>
                            <a:off x="9182" y="3424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47"/>
                        <wps:cNvSpPr>
                          <a:spLocks/>
                        </wps:cNvSpPr>
                        <wps:spPr bwMode="auto">
                          <a:xfrm>
                            <a:off x="10194" y="3424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48"/>
                        <wps:cNvSpPr>
                          <a:spLocks/>
                        </wps:cNvSpPr>
                        <wps:spPr bwMode="auto">
                          <a:xfrm>
                            <a:off x="9182" y="4947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49"/>
                        <wps:cNvSpPr>
                          <a:spLocks/>
                        </wps:cNvSpPr>
                        <wps:spPr bwMode="auto">
                          <a:xfrm>
                            <a:off x="10194" y="4947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50"/>
                        <wps:cNvSpPr>
                          <a:spLocks/>
                        </wps:cNvSpPr>
                        <wps:spPr bwMode="auto">
                          <a:xfrm>
                            <a:off x="1080" y="5401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51"/>
                        <wps:cNvSpPr>
                          <a:spLocks/>
                        </wps:cNvSpPr>
                        <wps:spPr bwMode="auto">
                          <a:xfrm>
                            <a:off x="1082" y="540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52"/>
                        <wps:cNvSpPr>
                          <a:spLocks/>
                        </wps:cNvSpPr>
                        <wps:spPr bwMode="auto">
                          <a:xfrm>
                            <a:off x="7156" y="540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53"/>
                        <wps:cNvSpPr>
                          <a:spLocks/>
                        </wps:cNvSpPr>
                        <wps:spPr bwMode="auto">
                          <a:xfrm>
                            <a:off x="7156" y="540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54"/>
                        <wps:cNvSpPr>
                          <a:spLocks/>
                        </wps:cNvSpPr>
                        <wps:spPr bwMode="auto">
                          <a:xfrm>
                            <a:off x="8169" y="540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55"/>
                        <wps:cNvSpPr>
                          <a:spLocks/>
                        </wps:cNvSpPr>
                        <wps:spPr bwMode="auto">
                          <a:xfrm>
                            <a:off x="8169" y="540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56"/>
                        <wps:cNvSpPr>
                          <a:spLocks/>
                        </wps:cNvSpPr>
                        <wps:spPr bwMode="auto">
                          <a:xfrm>
                            <a:off x="9182" y="540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57"/>
                        <wps:cNvSpPr>
                          <a:spLocks/>
                        </wps:cNvSpPr>
                        <wps:spPr bwMode="auto">
                          <a:xfrm>
                            <a:off x="9182" y="540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58"/>
                        <wps:cNvSpPr>
                          <a:spLocks/>
                        </wps:cNvSpPr>
                        <wps:spPr bwMode="auto">
                          <a:xfrm>
                            <a:off x="10194" y="5401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59"/>
                        <wps:cNvSpPr>
                          <a:spLocks/>
                        </wps:cNvSpPr>
                        <wps:spPr bwMode="auto">
                          <a:xfrm>
                            <a:off x="10194" y="540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60"/>
                        <wps:cNvSpPr>
                          <a:spLocks/>
                        </wps:cNvSpPr>
                        <wps:spPr bwMode="auto">
                          <a:xfrm>
                            <a:off x="11207" y="540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61"/>
                        <wps:cNvSpPr>
                          <a:spLocks/>
                        </wps:cNvSpPr>
                        <wps:spPr bwMode="auto">
                          <a:xfrm>
                            <a:off x="1080" y="5759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62"/>
                        <wps:cNvSpPr>
                          <a:spLocks/>
                        </wps:cNvSpPr>
                        <wps:spPr bwMode="auto">
                          <a:xfrm>
                            <a:off x="1082" y="5761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63"/>
                        <wps:cNvSpPr>
                          <a:spLocks/>
                        </wps:cNvSpPr>
                        <wps:spPr bwMode="auto">
                          <a:xfrm>
                            <a:off x="7156" y="5759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64"/>
                        <wps:cNvSpPr>
                          <a:spLocks/>
                        </wps:cNvSpPr>
                        <wps:spPr bwMode="auto">
                          <a:xfrm>
                            <a:off x="7156" y="5761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65"/>
                        <wps:cNvSpPr>
                          <a:spLocks/>
                        </wps:cNvSpPr>
                        <wps:spPr bwMode="auto">
                          <a:xfrm>
                            <a:off x="8169" y="5759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66"/>
                        <wps:cNvSpPr>
                          <a:spLocks/>
                        </wps:cNvSpPr>
                        <wps:spPr bwMode="auto">
                          <a:xfrm>
                            <a:off x="8169" y="5761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67"/>
                        <wps:cNvSpPr>
                          <a:spLocks/>
                        </wps:cNvSpPr>
                        <wps:spPr bwMode="auto">
                          <a:xfrm>
                            <a:off x="9182" y="5759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68"/>
                        <wps:cNvSpPr>
                          <a:spLocks/>
                        </wps:cNvSpPr>
                        <wps:spPr bwMode="auto">
                          <a:xfrm>
                            <a:off x="9182" y="5761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69"/>
                        <wps:cNvSpPr>
                          <a:spLocks/>
                        </wps:cNvSpPr>
                        <wps:spPr bwMode="auto">
                          <a:xfrm>
                            <a:off x="10194" y="5759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70"/>
                        <wps:cNvSpPr>
                          <a:spLocks/>
                        </wps:cNvSpPr>
                        <wps:spPr bwMode="auto">
                          <a:xfrm>
                            <a:off x="10194" y="5761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71"/>
                        <wps:cNvSpPr>
                          <a:spLocks/>
                        </wps:cNvSpPr>
                        <wps:spPr bwMode="auto">
                          <a:xfrm>
                            <a:off x="11207" y="5761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72"/>
                        <wps:cNvSpPr>
                          <a:spLocks/>
                        </wps:cNvSpPr>
                        <wps:spPr bwMode="auto">
                          <a:xfrm>
                            <a:off x="1080" y="6117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73"/>
                        <wps:cNvSpPr>
                          <a:spLocks/>
                        </wps:cNvSpPr>
                        <wps:spPr bwMode="auto">
                          <a:xfrm>
                            <a:off x="1082" y="6119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74"/>
                        <wps:cNvSpPr>
                          <a:spLocks/>
                        </wps:cNvSpPr>
                        <wps:spPr bwMode="auto">
                          <a:xfrm>
                            <a:off x="7156" y="6117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75"/>
                        <wps:cNvSpPr>
                          <a:spLocks/>
                        </wps:cNvSpPr>
                        <wps:spPr bwMode="auto">
                          <a:xfrm>
                            <a:off x="7156" y="6119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76"/>
                        <wps:cNvSpPr>
                          <a:spLocks/>
                        </wps:cNvSpPr>
                        <wps:spPr bwMode="auto">
                          <a:xfrm>
                            <a:off x="8169" y="6117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77"/>
                        <wps:cNvSpPr>
                          <a:spLocks/>
                        </wps:cNvSpPr>
                        <wps:spPr bwMode="auto">
                          <a:xfrm>
                            <a:off x="8169" y="6119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78"/>
                        <wps:cNvSpPr>
                          <a:spLocks/>
                        </wps:cNvSpPr>
                        <wps:spPr bwMode="auto">
                          <a:xfrm>
                            <a:off x="9182" y="6117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79"/>
                        <wps:cNvSpPr>
                          <a:spLocks/>
                        </wps:cNvSpPr>
                        <wps:spPr bwMode="auto">
                          <a:xfrm>
                            <a:off x="9182" y="6119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80"/>
                        <wps:cNvSpPr>
                          <a:spLocks/>
                        </wps:cNvSpPr>
                        <wps:spPr bwMode="auto">
                          <a:xfrm>
                            <a:off x="10194" y="6117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81"/>
                        <wps:cNvSpPr>
                          <a:spLocks/>
                        </wps:cNvSpPr>
                        <wps:spPr bwMode="auto">
                          <a:xfrm>
                            <a:off x="10194" y="6119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82"/>
                        <wps:cNvSpPr>
                          <a:spLocks/>
                        </wps:cNvSpPr>
                        <wps:spPr bwMode="auto">
                          <a:xfrm>
                            <a:off x="11207" y="6119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83"/>
                        <wps:cNvSpPr>
                          <a:spLocks/>
                        </wps:cNvSpPr>
                        <wps:spPr bwMode="auto">
                          <a:xfrm>
                            <a:off x="1080" y="6475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84"/>
                        <wps:cNvSpPr>
                          <a:spLocks/>
                        </wps:cNvSpPr>
                        <wps:spPr bwMode="auto">
                          <a:xfrm>
                            <a:off x="1082" y="6477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85"/>
                        <wps:cNvSpPr>
                          <a:spLocks/>
                        </wps:cNvSpPr>
                        <wps:spPr bwMode="auto">
                          <a:xfrm>
                            <a:off x="7156" y="6475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86"/>
                        <wps:cNvSpPr>
                          <a:spLocks/>
                        </wps:cNvSpPr>
                        <wps:spPr bwMode="auto">
                          <a:xfrm>
                            <a:off x="7156" y="6477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87"/>
                        <wps:cNvSpPr>
                          <a:spLocks/>
                        </wps:cNvSpPr>
                        <wps:spPr bwMode="auto">
                          <a:xfrm>
                            <a:off x="8169" y="6475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88"/>
                        <wps:cNvSpPr>
                          <a:spLocks/>
                        </wps:cNvSpPr>
                        <wps:spPr bwMode="auto">
                          <a:xfrm>
                            <a:off x="8169" y="6477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89"/>
                        <wps:cNvSpPr>
                          <a:spLocks/>
                        </wps:cNvSpPr>
                        <wps:spPr bwMode="auto">
                          <a:xfrm>
                            <a:off x="9182" y="6475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90"/>
                        <wps:cNvSpPr>
                          <a:spLocks/>
                        </wps:cNvSpPr>
                        <wps:spPr bwMode="auto">
                          <a:xfrm>
                            <a:off x="9182" y="6477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91"/>
                        <wps:cNvSpPr>
                          <a:spLocks/>
                        </wps:cNvSpPr>
                        <wps:spPr bwMode="auto">
                          <a:xfrm>
                            <a:off x="10194" y="6475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92"/>
                        <wps:cNvSpPr>
                          <a:spLocks/>
                        </wps:cNvSpPr>
                        <wps:spPr bwMode="auto">
                          <a:xfrm>
                            <a:off x="10194" y="6477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93"/>
                        <wps:cNvSpPr>
                          <a:spLocks/>
                        </wps:cNvSpPr>
                        <wps:spPr bwMode="auto">
                          <a:xfrm>
                            <a:off x="11207" y="6477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94"/>
                        <wps:cNvSpPr>
                          <a:spLocks/>
                        </wps:cNvSpPr>
                        <wps:spPr bwMode="auto">
                          <a:xfrm>
                            <a:off x="1080" y="6833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95"/>
                        <wps:cNvSpPr>
                          <a:spLocks/>
                        </wps:cNvSpPr>
                        <wps:spPr bwMode="auto">
                          <a:xfrm>
                            <a:off x="1082" y="6835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96"/>
                        <wps:cNvSpPr>
                          <a:spLocks/>
                        </wps:cNvSpPr>
                        <wps:spPr bwMode="auto">
                          <a:xfrm>
                            <a:off x="7156" y="683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97"/>
                        <wps:cNvSpPr>
                          <a:spLocks/>
                        </wps:cNvSpPr>
                        <wps:spPr bwMode="auto">
                          <a:xfrm>
                            <a:off x="7156" y="6835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98"/>
                        <wps:cNvSpPr>
                          <a:spLocks/>
                        </wps:cNvSpPr>
                        <wps:spPr bwMode="auto">
                          <a:xfrm>
                            <a:off x="8169" y="683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99"/>
                        <wps:cNvSpPr>
                          <a:spLocks/>
                        </wps:cNvSpPr>
                        <wps:spPr bwMode="auto">
                          <a:xfrm>
                            <a:off x="8169" y="6835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100"/>
                        <wps:cNvSpPr>
                          <a:spLocks/>
                        </wps:cNvSpPr>
                        <wps:spPr bwMode="auto">
                          <a:xfrm>
                            <a:off x="9182" y="683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101"/>
                        <wps:cNvSpPr>
                          <a:spLocks/>
                        </wps:cNvSpPr>
                        <wps:spPr bwMode="auto">
                          <a:xfrm>
                            <a:off x="9182" y="6835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102"/>
                        <wps:cNvSpPr>
                          <a:spLocks/>
                        </wps:cNvSpPr>
                        <wps:spPr bwMode="auto">
                          <a:xfrm>
                            <a:off x="10194" y="6833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103"/>
                        <wps:cNvSpPr>
                          <a:spLocks/>
                        </wps:cNvSpPr>
                        <wps:spPr bwMode="auto">
                          <a:xfrm>
                            <a:off x="10194" y="6835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104"/>
                        <wps:cNvSpPr>
                          <a:spLocks/>
                        </wps:cNvSpPr>
                        <wps:spPr bwMode="auto">
                          <a:xfrm>
                            <a:off x="11207" y="6835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105"/>
                        <wps:cNvSpPr>
                          <a:spLocks/>
                        </wps:cNvSpPr>
                        <wps:spPr bwMode="auto">
                          <a:xfrm>
                            <a:off x="1080" y="7191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106"/>
                        <wps:cNvSpPr>
                          <a:spLocks/>
                        </wps:cNvSpPr>
                        <wps:spPr bwMode="auto">
                          <a:xfrm>
                            <a:off x="1082" y="719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107"/>
                        <wps:cNvSpPr>
                          <a:spLocks/>
                        </wps:cNvSpPr>
                        <wps:spPr bwMode="auto">
                          <a:xfrm>
                            <a:off x="7156" y="719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108"/>
                        <wps:cNvSpPr>
                          <a:spLocks/>
                        </wps:cNvSpPr>
                        <wps:spPr bwMode="auto">
                          <a:xfrm>
                            <a:off x="7156" y="719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09"/>
                        <wps:cNvSpPr>
                          <a:spLocks/>
                        </wps:cNvSpPr>
                        <wps:spPr bwMode="auto">
                          <a:xfrm>
                            <a:off x="8169" y="719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10"/>
                        <wps:cNvSpPr>
                          <a:spLocks/>
                        </wps:cNvSpPr>
                        <wps:spPr bwMode="auto">
                          <a:xfrm>
                            <a:off x="8169" y="719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11"/>
                        <wps:cNvSpPr>
                          <a:spLocks/>
                        </wps:cNvSpPr>
                        <wps:spPr bwMode="auto">
                          <a:xfrm>
                            <a:off x="9182" y="719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12"/>
                        <wps:cNvSpPr>
                          <a:spLocks/>
                        </wps:cNvSpPr>
                        <wps:spPr bwMode="auto">
                          <a:xfrm>
                            <a:off x="9182" y="719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113"/>
                        <wps:cNvSpPr>
                          <a:spLocks/>
                        </wps:cNvSpPr>
                        <wps:spPr bwMode="auto">
                          <a:xfrm>
                            <a:off x="10194" y="7191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114"/>
                        <wps:cNvSpPr>
                          <a:spLocks/>
                        </wps:cNvSpPr>
                        <wps:spPr bwMode="auto">
                          <a:xfrm>
                            <a:off x="10194" y="719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115"/>
                        <wps:cNvSpPr>
                          <a:spLocks/>
                        </wps:cNvSpPr>
                        <wps:spPr bwMode="auto">
                          <a:xfrm>
                            <a:off x="11207" y="7193"/>
                            <a:ext cx="20" cy="353"/>
                          </a:xfrm>
                          <a:custGeom>
                            <a:avLst/>
                            <a:gdLst>
                              <a:gd name="T0" fmla="*/ 0 w 20"/>
                              <a:gd name="T1" fmla="*/ 352 h 353"/>
                              <a:gd name="T2" fmla="*/ 0 w 20"/>
                              <a:gd name="T3" fmla="*/ 0 h 3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3">
                                <a:moveTo>
                                  <a:pt x="0" y="3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116"/>
                        <wps:cNvSpPr>
                          <a:spLocks/>
                        </wps:cNvSpPr>
                        <wps:spPr bwMode="auto">
                          <a:xfrm>
                            <a:off x="11207" y="4950"/>
                            <a:ext cx="20" cy="449"/>
                          </a:xfrm>
                          <a:custGeom>
                            <a:avLst/>
                            <a:gdLst>
                              <a:gd name="T0" fmla="*/ 0 w 20"/>
                              <a:gd name="T1" fmla="*/ 448 h 449"/>
                              <a:gd name="T2" fmla="*/ 0 w 20"/>
                              <a:gd name="T3" fmla="*/ 0 h 4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49">
                                <a:moveTo>
                                  <a:pt x="0" y="4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117"/>
                        <wps:cNvSpPr>
                          <a:spLocks/>
                        </wps:cNvSpPr>
                        <wps:spPr bwMode="auto">
                          <a:xfrm>
                            <a:off x="9182" y="7548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118"/>
                        <wps:cNvSpPr>
                          <a:spLocks/>
                        </wps:cNvSpPr>
                        <wps:spPr bwMode="auto">
                          <a:xfrm>
                            <a:off x="10194" y="7548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119"/>
                        <wps:cNvSpPr>
                          <a:spLocks/>
                        </wps:cNvSpPr>
                        <wps:spPr bwMode="auto">
                          <a:xfrm>
                            <a:off x="1080" y="8038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20"/>
                        <wps:cNvSpPr>
                          <a:spLocks/>
                        </wps:cNvSpPr>
                        <wps:spPr bwMode="auto">
                          <a:xfrm>
                            <a:off x="1082" y="8041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21"/>
                        <wps:cNvSpPr>
                          <a:spLocks/>
                        </wps:cNvSpPr>
                        <wps:spPr bwMode="auto">
                          <a:xfrm>
                            <a:off x="7156" y="8038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22"/>
                        <wps:cNvSpPr>
                          <a:spLocks/>
                        </wps:cNvSpPr>
                        <wps:spPr bwMode="auto">
                          <a:xfrm>
                            <a:off x="7156" y="8041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23"/>
                        <wps:cNvSpPr>
                          <a:spLocks/>
                        </wps:cNvSpPr>
                        <wps:spPr bwMode="auto">
                          <a:xfrm>
                            <a:off x="8169" y="8038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24"/>
                        <wps:cNvSpPr>
                          <a:spLocks/>
                        </wps:cNvSpPr>
                        <wps:spPr bwMode="auto">
                          <a:xfrm>
                            <a:off x="8169" y="8041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25"/>
                        <wps:cNvSpPr>
                          <a:spLocks/>
                        </wps:cNvSpPr>
                        <wps:spPr bwMode="auto">
                          <a:xfrm>
                            <a:off x="9182" y="8038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26"/>
                        <wps:cNvSpPr>
                          <a:spLocks/>
                        </wps:cNvSpPr>
                        <wps:spPr bwMode="auto">
                          <a:xfrm>
                            <a:off x="9182" y="8041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27"/>
                        <wps:cNvSpPr>
                          <a:spLocks/>
                        </wps:cNvSpPr>
                        <wps:spPr bwMode="auto">
                          <a:xfrm>
                            <a:off x="10194" y="8038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28"/>
                        <wps:cNvSpPr>
                          <a:spLocks/>
                        </wps:cNvSpPr>
                        <wps:spPr bwMode="auto">
                          <a:xfrm>
                            <a:off x="10194" y="8041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29"/>
                        <wps:cNvSpPr>
                          <a:spLocks/>
                        </wps:cNvSpPr>
                        <wps:spPr bwMode="auto">
                          <a:xfrm>
                            <a:off x="11207" y="8041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30"/>
                        <wps:cNvSpPr>
                          <a:spLocks/>
                        </wps:cNvSpPr>
                        <wps:spPr bwMode="auto">
                          <a:xfrm>
                            <a:off x="1080" y="8441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31"/>
                        <wps:cNvSpPr>
                          <a:spLocks/>
                        </wps:cNvSpPr>
                        <wps:spPr bwMode="auto">
                          <a:xfrm>
                            <a:off x="1082" y="8444"/>
                            <a:ext cx="20" cy="594"/>
                          </a:xfrm>
                          <a:custGeom>
                            <a:avLst/>
                            <a:gdLst>
                              <a:gd name="T0" fmla="*/ 0 w 20"/>
                              <a:gd name="T1" fmla="*/ 593 h 594"/>
                              <a:gd name="T2" fmla="*/ 0 w 20"/>
                              <a:gd name="T3" fmla="*/ 0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4">
                                <a:moveTo>
                                  <a:pt x="0" y="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32"/>
                        <wps:cNvSpPr>
                          <a:spLocks/>
                        </wps:cNvSpPr>
                        <wps:spPr bwMode="auto">
                          <a:xfrm>
                            <a:off x="7156" y="844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33"/>
                        <wps:cNvSpPr>
                          <a:spLocks/>
                        </wps:cNvSpPr>
                        <wps:spPr bwMode="auto">
                          <a:xfrm>
                            <a:off x="7156" y="8444"/>
                            <a:ext cx="20" cy="594"/>
                          </a:xfrm>
                          <a:custGeom>
                            <a:avLst/>
                            <a:gdLst>
                              <a:gd name="T0" fmla="*/ 0 w 20"/>
                              <a:gd name="T1" fmla="*/ 593 h 594"/>
                              <a:gd name="T2" fmla="*/ 0 w 20"/>
                              <a:gd name="T3" fmla="*/ 0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4">
                                <a:moveTo>
                                  <a:pt x="0" y="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34"/>
                        <wps:cNvSpPr>
                          <a:spLocks/>
                        </wps:cNvSpPr>
                        <wps:spPr bwMode="auto">
                          <a:xfrm>
                            <a:off x="8169" y="844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35"/>
                        <wps:cNvSpPr>
                          <a:spLocks/>
                        </wps:cNvSpPr>
                        <wps:spPr bwMode="auto">
                          <a:xfrm>
                            <a:off x="8169" y="8444"/>
                            <a:ext cx="20" cy="594"/>
                          </a:xfrm>
                          <a:custGeom>
                            <a:avLst/>
                            <a:gdLst>
                              <a:gd name="T0" fmla="*/ 0 w 20"/>
                              <a:gd name="T1" fmla="*/ 593 h 594"/>
                              <a:gd name="T2" fmla="*/ 0 w 20"/>
                              <a:gd name="T3" fmla="*/ 0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4">
                                <a:moveTo>
                                  <a:pt x="0" y="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36"/>
                        <wps:cNvSpPr>
                          <a:spLocks/>
                        </wps:cNvSpPr>
                        <wps:spPr bwMode="auto">
                          <a:xfrm>
                            <a:off x="9182" y="844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37"/>
                        <wps:cNvSpPr>
                          <a:spLocks/>
                        </wps:cNvSpPr>
                        <wps:spPr bwMode="auto">
                          <a:xfrm>
                            <a:off x="9182" y="8444"/>
                            <a:ext cx="20" cy="594"/>
                          </a:xfrm>
                          <a:custGeom>
                            <a:avLst/>
                            <a:gdLst>
                              <a:gd name="T0" fmla="*/ 0 w 20"/>
                              <a:gd name="T1" fmla="*/ 593 h 594"/>
                              <a:gd name="T2" fmla="*/ 0 w 20"/>
                              <a:gd name="T3" fmla="*/ 0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4">
                                <a:moveTo>
                                  <a:pt x="0" y="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38"/>
                        <wps:cNvSpPr>
                          <a:spLocks/>
                        </wps:cNvSpPr>
                        <wps:spPr bwMode="auto">
                          <a:xfrm>
                            <a:off x="10194" y="8441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39"/>
                        <wps:cNvSpPr>
                          <a:spLocks/>
                        </wps:cNvSpPr>
                        <wps:spPr bwMode="auto">
                          <a:xfrm>
                            <a:off x="10194" y="8444"/>
                            <a:ext cx="20" cy="594"/>
                          </a:xfrm>
                          <a:custGeom>
                            <a:avLst/>
                            <a:gdLst>
                              <a:gd name="T0" fmla="*/ 0 w 20"/>
                              <a:gd name="T1" fmla="*/ 593 h 594"/>
                              <a:gd name="T2" fmla="*/ 0 w 20"/>
                              <a:gd name="T3" fmla="*/ 0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4">
                                <a:moveTo>
                                  <a:pt x="0" y="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40"/>
                        <wps:cNvSpPr>
                          <a:spLocks/>
                        </wps:cNvSpPr>
                        <wps:spPr bwMode="auto">
                          <a:xfrm>
                            <a:off x="11207" y="8444"/>
                            <a:ext cx="20" cy="594"/>
                          </a:xfrm>
                          <a:custGeom>
                            <a:avLst/>
                            <a:gdLst>
                              <a:gd name="T0" fmla="*/ 0 w 20"/>
                              <a:gd name="T1" fmla="*/ 593 h 594"/>
                              <a:gd name="T2" fmla="*/ 0 w 20"/>
                              <a:gd name="T3" fmla="*/ 0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4">
                                <a:moveTo>
                                  <a:pt x="0" y="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41"/>
                        <wps:cNvSpPr>
                          <a:spLocks/>
                        </wps:cNvSpPr>
                        <wps:spPr bwMode="auto">
                          <a:xfrm>
                            <a:off x="1080" y="9040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42"/>
                        <wps:cNvSpPr>
                          <a:spLocks/>
                        </wps:cNvSpPr>
                        <wps:spPr bwMode="auto">
                          <a:xfrm>
                            <a:off x="1082" y="9042"/>
                            <a:ext cx="20" cy="401"/>
                          </a:xfrm>
                          <a:custGeom>
                            <a:avLst/>
                            <a:gdLst>
                              <a:gd name="T0" fmla="*/ 0 w 20"/>
                              <a:gd name="T1" fmla="*/ 401 h 401"/>
                              <a:gd name="T2" fmla="*/ 0 w 20"/>
                              <a:gd name="T3" fmla="*/ 0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01">
                                <a:moveTo>
                                  <a:pt x="0" y="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43"/>
                        <wps:cNvSpPr>
                          <a:spLocks/>
                        </wps:cNvSpPr>
                        <wps:spPr bwMode="auto">
                          <a:xfrm>
                            <a:off x="7156" y="9040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44"/>
                        <wps:cNvSpPr>
                          <a:spLocks/>
                        </wps:cNvSpPr>
                        <wps:spPr bwMode="auto">
                          <a:xfrm>
                            <a:off x="7156" y="9042"/>
                            <a:ext cx="20" cy="401"/>
                          </a:xfrm>
                          <a:custGeom>
                            <a:avLst/>
                            <a:gdLst>
                              <a:gd name="T0" fmla="*/ 0 w 20"/>
                              <a:gd name="T1" fmla="*/ 401 h 401"/>
                              <a:gd name="T2" fmla="*/ 0 w 20"/>
                              <a:gd name="T3" fmla="*/ 0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01">
                                <a:moveTo>
                                  <a:pt x="0" y="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45"/>
                        <wps:cNvSpPr>
                          <a:spLocks/>
                        </wps:cNvSpPr>
                        <wps:spPr bwMode="auto">
                          <a:xfrm>
                            <a:off x="8169" y="9040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46"/>
                        <wps:cNvSpPr>
                          <a:spLocks/>
                        </wps:cNvSpPr>
                        <wps:spPr bwMode="auto">
                          <a:xfrm>
                            <a:off x="8169" y="9042"/>
                            <a:ext cx="20" cy="401"/>
                          </a:xfrm>
                          <a:custGeom>
                            <a:avLst/>
                            <a:gdLst>
                              <a:gd name="T0" fmla="*/ 0 w 20"/>
                              <a:gd name="T1" fmla="*/ 401 h 401"/>
                              <a:gd name="T2" fmla="*/ 0 w 20"/>
                              <a:gd name="T3" fmla="*/ 0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01">
                                <a:moveTo>
                                  <a:pt x="0" y="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47"/>
                        <wps:cNvSpPr>
                          <a:spLocks/>
                        </wps:cNvSpPr>
                        <wps:spPr bwMode="auto">
                          <a:xfrm>
                            <a:off x="9182" y="9040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48"/>
                        <wps:cNvSpPr>
                          <a:spLocks/>
                        </wps:cNvSpPr>
                        <wps:spPr bwMode="auto">
                          <a:xfrm>
                            <a:off x="9182" y="9042"/>
                            <a:ext cx="20" cy="401"/>
                          </a:xfrm>
                          <a:custGeom>
                            <a:avLst/>
                            <a:gdLst>
                              <a:gd name="T0" fmla="*/ 0 w 20"/>
                              <a:gd name="T1" fmla="*/ 401 h 401"/>
                              <a:gd name="T2" fmla="*/ 0 w 20"/>
                              <a:gd name="T3" fmla="*/ 0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01">
                                <a:moveTo>
                                  <a:pt x="0" y="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49"/>
                        <wps:cNvSpPr>
                          <a:spLocks/>
                        </wps:cNvSpPr>
                        <wps:spPr bwMode="auto">
                          <a:xfrm>
                            <a:off x="10194" y="9040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50"/>
                        <wps:cNvSpPr>
                          <a:spLocks/>
                        </wps:cNvSpPr>
                        <wps:spPr bwMode="auto">
                          <a:xfrm>
                            <a:off x="10194" y="9042"/>
                            <a:ext cx="20" cy="401"/>
                          </a:xfrm>
                          <a:custGeom>
                            <a:avLst/>
                            <a:gdLst>
                              <a:gd name="T0" fmla="*/ 0 w 20"/>
                              <a:gd name="T1" fmla="*/ 401 h 401"/>
                              <a:gd name="T2" fmla="*/ 0 w 20"/>
                              <a:gd name="T3" fmla="*/ 0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01">
                                <a:moveTo>
                                  <a:pt x="0" y="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51"/>
                        <wps:cNvSpPr>
                          <a:spLocks/>
                        </wps:cNvSpPr>
                        <wps:spPr bwMode="auto">
                          <a:xfrm>
                            <a:off x="11207" y="9042"/>
                            <a:ext cx="20" cy="401"/>
                          </a:xfrm>
                          <a:custGeom>
                            <a:avLst/>
                            <a:gdLst>
                              <a:gd name="T0" fmla="*/ 0 w 20"/>
                              <a:gd name="T1" fmla="*/ 401 h 401"/>
                              <a:gd name="T2" fmla="*/ 0 w 20"/>
                              <a:gd name="T3" fmla="*/ 0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01">
                                <a:moveTo>
                                  <a:pt x="0" y="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52"/>
                        <wps:cNvSpPr>
                          <a:spLocks/>
                        </wps:cNvSpPr>
                        <wps:spPr bwMode="auto">
                          <a:xfrm>
                            <a:off x="1080" y="9446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53"/>
                        <wps:cNvSpPr>
                          <a:spLocks/>
                        </wps:cNvSpPr>
                        <wps:spPr bwMode="auto">
                          <a:xfrm>
                            <a:off x="1082" y="9448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54"/>
                        <wps:cNvSpPr>
                          <a:spLocks/>
                        </wps:cNvSpPr>
                        <wps:spPr bwMode="auto">
                          <a:xfrm>
                            <a:off x="7156" y="9446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55"/>
                        <wps:cNvSpPr>
                          <a:spLocks/>
                        </wps:cNvSpPr>
                        <wps:spPr bwMode="auto">
                          <a:xfrm>
                            <a:off x="7156" y="9448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56"/>
                        <wps:cNvSpPr>
                          <a:spLocks/>
                        </wps:cNvSpPr>
                        <wps:spPr bwMode="auto">
                          <a:xfrm>
                            <a:off x="8169" y="9446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57"/>
                        <wps:cNvSpPr>
                          <a:spLocks/>
                        </wps:cNvSpPr>
                        <wps:spPr bwMode="auto">
                          <a:xfrm>
                            <a:off x="8169" y="9448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58"/>
                        <wps:cNvSpPr>
                          <a:spLocks/>
                        </wps:cNvSpPr>
                        <wps:spPr bwMode="auto">
                          <a:xfrm>
                            <a:off x="9182" y="9446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59"/>
                        <wps:cNvSpPr>
                          <a:spLocks/>
                        </wps:cNvSpPr>
                        <wps:spPr bwMode="auto">
                          <a:xfrm>
                            <a:off x="9182" y="9448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60"/>
                        <wps:cNvSpPr>
                          <a:spLocks/>
                        </wps:cNvSpPr>
                        <wps:spPr bwMode="auto">
                          <a:xfrm>
                            <a:off x="10194" y="9446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61"/>
                        <wps:cNvSpPr>
                          <a:spLocks/>
                        </wps:cNvSpPr>
                        <wps:spPr bwMode="auto">
                          <a:xfrm>
                            <a:off x="10194" y="9448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62"/>
                        <wps:cNvSpPr>
                          <a:spLocks/>
                        </wps:cNvSpPr>
                        <wps:spPr bwMode="auto">
                          <a:xfrm>
                            <a:off x="11207" y="9448"/>
                            <a:ext cx="20" cy="399"/>
                          </a:xfrm>
                          <a:custGeom>
                            <a:avLst/>
                            <a:gdLst>
                              <a:gd name="T0" fmla="*/ 0 w 20"/>
                              <a:gd name="T1" fmla="*/ 398 h 399"/>
                              <a:gd name="T2" fmla="*/ 0 w 20"/>
                              <a:gd name="T3" fmla="*/ 0 h 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9">
                                <a:moveTo>
                                  <a:pt x="0" y="3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63"/>
                        <wps:cNvSpPr>
                          <a:spLocks/>
                        </wps:cNvSpPr>
                        <wps:spPr bwMode="auto">
                          <a:xfrm>
                            <a:off x="11207" y="7551"/>
                            <a:ext cx="20" cy="485"/>
                          </a:xfrm>
                          <a:custGeom>
                            <a:avLst/>
                            <a:gdLst>
                              <a:gd name="T0" fmla="*/ 0 w 20"/>
                              <a:gd name="T1" fmla="*/ 484 h 485"/>
                              <a:gd name="T2" fmla="*/ 0 w 20"/>
                              <a:gd name="T3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85">
                                <a:moveTo>
                                  <a:pt x="0" y="4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64"/>
                        <wps:cNvSpPr>
                          <a:spLocks/>
                        </wps:cNvSpPr>
                        <wps:spPr bwMode="auto">
                          <a:xfrm>
                            <a:off x="9182" y="9849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65"/>
                        <wps:cNvSpPr>
                          <a:spLocks/>
                        </wps:cNvSpPr>
                        <wps:spPr bwMode="auto">
                          <a:xfrm>
                            <a:off x="10194" y="9849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166"/>
                        <wps:cNvSpPr>
                          <a:spLocks/>
                        </wps:cNvSpPr>
                        <wps:spPr bwMode="auto">
                          <a:xfrm>
                            <a:off x="1080" y="10339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167"/>
                        <wps:cNvSpPr>
                          <a:spLocks/>
                        </wps:cNvSpPr>
                        <wps:spPr bwMode="auto">
                          <a:xfrm>
                            <a:off x="1082" y="1034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168"/>
                        <wps:cNvSpPr>
                          <a:spLocks/>
                        </wps:cNvSpPr>
                        <wps:spPr bwMode="auto">
                          <a:xfrm>
                            <a:off x="7156" y="10339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169"/>
                        <wps:cNvSpPr>
                          <a:spLocks/>
                        </wps:cNvSpPr>
                        <wps:spPr bwMode="auto">
                          <a:xfrm>
                            <a:off x="7156" y="1034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170"/>
                        <wps:cNvSpPr>
                          <a:spLocks/>
                        </wps:cNvSpPr>
                        <wps:spPr bwMode="auto">
                          <a:xfrm>
                            <a:off x="8169" y="10339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171"/>
                        <wps:cNvSpPr>
                          <a:spLocks/>
                        </wps:cNvSpPr>
                        <wps:spPr bwMode="auto">
                          <a:xfrm>
                            <a:off x="8169" y="1034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172"/>
                        <wps:cNvSpPr>
                          <a:spLocks/>
                        </wps:cNvSpPr>
                        <wps:spPr bwMode="auto">
                          <a:xfrm>
                            <a:off x="9182" y="10339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173"/>
                        <wps:cNvSpPr>
                          <a:spLocks/>
                        </wps:cNvSpPr>
                        <wps:spPr bwMode="auto">
                          <a:xfrm>
                            <a:off x="9182" y="1034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174"/>
                        <wps:cNvSpPr>
                          <a:spLocks/>
                        </wps:cNvSpPr>
                        <wps:spPr bwMode="auto">
                          <a:xfrm>
                            <a:off x="10194" y="10339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175"/>
                        <wps:cNvSpPr>
                          <a:spLocks/>
                        </wps:cNvSpPr>
                        <wps:spPr bwMode="auto">
                          <a:xfrm>
                            <a:off x="10194" y="1034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176"/>
                        <wps:cNvSpPr>
                          <a:spLocks/>
                        </wps:cNvSpPr>
                        <wps:spPr bwMode="auto">
                          <a:xfrm>
                            <a:off x="11207" y="1034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177"/>
                        <wps:cNvSpPr>
                          <a:spLocks/>
                        </wps:cNvSpPr>
                        <wps:spPr bwMode="auto">
                          <a:xfrm>
                            <a:off x="1080" y="10704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Freeform 178"/>
                        <wps:cNvSpPr>
                          <a:spLocks/>
                        </wps:cNvSpPr>
                        <wps:spPr bwMode="auto">
                          <a:xfrm>
                            <a:off x="1082" y="10706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179"/>
                        <wps:cNvSpPr>
                          <a:spLocks/>
                        </wps:cNvSpPr>
                        <wps:spPr bwMode="auto">
                          <a:xfrm>
                            <a:off x="7156" y="10704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Freeform 180"/>
                        <wps:cNvSpPr>
                          <a:spLocks/>
                        </wps:cNvSpPr>
                        <wps:spPr bwMode="auto">
                          <a:xfrm>
                            <a:off x="7156" y="10706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Freeform 181"/>
                        <wps:cNvSpPr>
                          <a:spLocks/>
                        </wps:cNvSpPr>
                        <wps:spPr bwMode="auto">
                          <a:xfrm>
                            <a:off x="8169" y="10704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Freeform 182"/>
                        <wps:cNvSpPr>
                          <a:spLocks/>
                        </wps:cNvSpPr>
                        <wps:spPr bwMode="auto">
                          <a:xfrm>
                            <a:off x="8169" y="10706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Freeform 183"/>
                        <wps:cNvSpPr>
                          <a:spLocks/>
                        </wps:cNvSpPr>
                        <wps:spPr bwMode="auto">
                          <a:xfrm>
                            <a:off x="9182" y="10704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Freeform 184"/>
                        <wps:cNvSpPr>
                          <a:spLocks/>
                        </wps:cNvSpPr>
                        <wps:spPr bwMode="auto">
                          <a:xfrm>
                            <a:off x="9182" y="10706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Freeform 185"/>
                        <wps:cNvSpPr>
                          <a:spLocks/>
                        </wps:cNvSpPr>
                        <wps:spPr bwMode="auto">
                          <a:xfrm>
                            <a:off x="10194" y="10704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186"/>
                        <wps:cNvSpPr>
                          <a:spLocks/>
                        </wps:cNvSpPr>
                        <wps:spPr bwMode="auto">
                          <a:xfrm>
                            <a:off x="10194" y="10706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187"/>
                        <wps:cNvSpPr>
                          <a:spLocks/>
                        </wps:cNvSpPr>
                        <wps:spPr bwMode="auto">
                          <a:xfrm>
                            <a:off x="11207" y="10706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188"/>
                        <wps:cNvSpPr>
                          <a:spLocks/>
                        </wps:cNvSpPr>
                        <wps:spPr bwMode="auto">
                          <a:xfrm>
                            <a:off x="1080" y="11068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189"/>
                        <wps:cNvSpPr>
                          <a:spLocks/>
                        </wps:cNvSpPr>
                        <wps:spPr bwMode="auto">
                          <a:xfrm>
                            <a:off x="1082" y="1107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Freeform 190"/>
                        <wps:cNvSpPr>
                          <a:spLocks/>
                        </wps:cNvSpPr>
                        <wps:spPr bwMode="auto">
                          <a:xfrm>
                            <a:off x="7156" y="11068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191"/>
                        <wps:cNvSpPr>
                          <a:spLocks/>
                        </wps:cNvSpPr>
                        <wps:spPr bwMode="auto">
                          <a:xfrm>
                            <a:off x="7156" y="1107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192"/>
                        <wps:cNvSpPr>
                          <a:spLocks/>
                        </wps:cNvSpPr>
                        <wps:spPr bwMode="auto">
                          <a:xfrm>
                            <a:off x="8169" y="11068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193"/>
                        <wps:cNvSpPr>
                          <a:spLocks/>
                        </wps:cNvSpPr>
                        <wps:spPr bwMode="auto">
                          <a:xfrm>
                            <a:off x="8169" y="1107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194"/>
                        <wps:cNvSpPr>
                          <a:spLocks/>
                        </wps:cNvSpPr>
                        <wps:spPr bwMode="auto">
                          <a:xfrm>
                            <a:off x="9182" y="11068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195"/>
                        <wps:cNvSpPr>
                          <a:spLocks/>
                        </wps:cNvSpPr>
                        <wps:spPr bwMode="auto">
                          <a:xfrm>
                            <a:off x="9182" y="1107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196"/>
                        <wps:cNvSpPr>
                          <a:spLocks/>
                        </wps:cNvSpPr>
                        <wps:spPr bwMode="auto">
                          <a:xfrm>
                            <a:off x="10194" y="11068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197"/>
                        <wps:cNvSpPr>
                          <a:spLocks/>
                        </wps:cNvSpPr>
                        <wps:spPr bwMode="auto">
                          <a:xfrm>
                            <a:off x="10194" y="1107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198"/>
                        <wps:cNvSpPr>
                          <a:spLocks/>
                        </wps:cNvSpPr>
                        <wps:spPr bwMode="auto">
                          <a:xfrm>
                            <a:off x="11207" y="11071"/>
                            <a:ext cx="20" cy="360"/>
                          </a:xfrm>
                          <a:custGeom>
                            <a:avLst/>
                            <a:gdLst>
                              <a:gd name="T0" fmla="*/ 0 w 20"/>
                              <a:gd name="T1" fmla="*/ 359 h 360"/>
                              <a:gd name="T2" fmla="*/ 0 w 20"/>
                              <a:gd name="T3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0">
                                <a:moveTo>
                                  <a:pt x="0" y="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199"/>
                        <wps:cNvSpPr>
                          <a:spLocks/>
                        </wps:cNvSpPr>
                        <wps:spPr bwMode="auto">
                          <a:xfrm>
                            <a:off x="1080" y="11433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200"/>
                        <wps:cNvSpPr>
                          <a:spLocks/>
                        </wps:cNvSpPr>
                        <wps:spPr bwMode="auto">
                          <a:xfrm>
                            <a:off x="1082" y="11436"/>
                            <a:ext cx="20" cy="643"/>
                          </a:xfrm>
                          <a:custGeom>
                            <a:avLst/>
                            <a:gdLst>
                              <a:gd name="T0" fmla="*/ 0 w 20"/>
                              <a:gd name="T1" fmla="*/ 642 h 643"/>
                              <a:gd name="T2" fmla="*/ 0 w 20"/>
                              <a:gd name="T3" fmla="*/ 0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43">
                                <a:moveTo>
                                  <a:pt x="0" y="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201"/>
                        <wps:cNvSpPr>
                          <a:spLocks/>
                        </wps:cNvSpPr>
                        <wps:spPr bwMode="auto">
                          <a:xfrm>
                            <a:off x="7156" y="1143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202"/>
                        <wps:cNvSpPr>
                          <a:spLocks/>
                        </wps:cNvSpPr>
                        <wps:spPr bwMode="auto">
                          <a:xfrm>
                            <a:off x="7156" y="11436"/>
                            <a:ext cx="20" cy="643"/>
                          </a:xfrm>
                          <a:custGeom>
                            <a:avLst/>
                            <a:gdLst>
                              <a:gd name="T0" fmla="*/ 0 w 20"/>
                              <a:gd name="T1" fmla="*/ 642 h 643"/>
                              <a:gd name="T2" fmla="*/ 0 w 20"/>
                              <a:gd name="T3" fmla="*/ 0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43">
                                <a:moveTo>
                                  <a:pt x="0" y="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Freeform 203"/>
                        <wps:cNvSpPr>
                          <a:spLocks/>
                        </wps:cNvSpPr>
                        <wps:spPr bwMode="auto">
                          <a:xfrm>
                            <a:off x="8169" y="1143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204"/>
                        <wps:cNvSpPr>
                          <a:spLocks/>
                        </wps:cNvSpPr>
                        <wps:spPr bwMode="auto">
                          <a:xfrm>
                            <a:off x="8169" y="11436"/>
                            <a:ext cx="20" cy="643"/>
                          </a:xfrm>
                          <a:custGeom>
                            <a:avLst/>
                            <a:gdLst>
                              <a:gd name="T0" fmla="*/ 0 w 20"/>
                              <a:gd name="T1" fmla="*/ 642 h 643"/>
                              <a:gd name="T2" fmla="*/ 0 w 20"/>
                              <a:gd name="T3" fmla="*/ 0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43">
                                <a:moveTo>
                                  <a:pt x="0" y="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Freeform 205"/>
                        <wps:cNvSpPr>
                          <a:spLocks/>
                        </wps:cNvSpPr>
                        <wps:spPr bwMode="auto">
                          <a:xfrm>
                            <a:off x="9182" y="1143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206"/>
                        <wps:cNvSpPr>
                          <a:spLocks/>
                        </wps:cNvSpPr>
                        <wps:spPr bwMode="auto">
                          <a:xfrm>
                            <a:off x="9182" y="11436"/>
                            <a:ext cx="20" cy="643"/>
                          </a:xfrm>
                          <a:custGeom>
                            <a:avLst/>
                            <a:gdLst>
                              <a:gd name="T0" fmla="*/ 0 w 20"/>
                              <a:gd name="T1" fmla="*/ 642 h 643"/>
                              <a:gd name="T2" fmla="*/ 0 w 20"/>
                              <a:gd name="T3" fmla="*/ 0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43">
                                <a:moveTo>
                                  <a:pt x="0" y="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207"/>
                        <wps:cNvSpPr>
                          <a:spLocks/>
                        </wps:cNvSpPr>
                        <wps:spPr bwMode="auto">
                          <a:xfrm>
                            <a:off x="10194" y="11433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208"/>
                        <wps:cNvSpPr>
                          <a:spLocks/>
                        </wps:cNvSpPr>
                        <wps:spPr bwMode="auto">
                          <a:xfrm>
                            <a:off x="10194" y="11436"/>
                            <a:ext cx="20" cy="643"/>
                          </a:xfrm>
                          <a:custGeom>
                            <a:avLst/>
                            <a:gdLst>
                              <a:gd name="T0" fmla="*/ 0 w 20"/>
                              <a:gd name="T1" fmla="*/ 642 h 643"/>
                              <a:gd name="T2" fmla="*/ 0 w 20"/>
                              <a:gd name="T3" fmla="*/ 0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43">
                                <a:moveTo>
                                  <a:pt x="0" y="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209"/>
                        <wps:cNvSpPr>
                          <a:spLocks/>
                        </wps:cNvSpPr>
                        <wps:spPr bwMode="auto">
                          <a:xfrm>
                            <a:off x="11207" y="11436"/>
                            <a:ext cx="20" cy="643"/>
                          </a:xfrm>
                          <a:custGeom>
                            <a:avLst/>
                            <a:gdLst>
                              <a:gd name="T0" fmla="*/ 0 w 20"/>
                              <a:gd name="T1" fmla="*/ 642 h 643"/>
                              <a:gd name="T2" fmla="*/ 0 w 20"/>
                              <a:gd name="T3" fmla="*/ 0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43">
                                <a:moveTo>
                                  <a:pt x="0" y="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210"/>
                        <wps:cNvSpPr>
                          <a:spLocks/>
                        </wps:cNvSpPr>
                        <wps:spPr bwMode="auto">
                          <a:xfrm>
                            <a:off x="11207" y="9852"/>
                            <a:ext cx="20" cy="485"/>
                          </a:xfrm>
                          <a:custGeom>
                            <a:avLst/>
                            <a:gdLst>
                              <a:gd name="T0" fmla="*/ 0 w 20"/>
                              <a:gd name="T1" fmla="*/ 484 h 485"/>
                              <a:gd name="T2" fmla="*/ 0 w 20"/>
                              <a:gd name="T3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85">
                                <a:moveTo>
                                  <a:pt x="0" y="4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211"/>
                        <wps:cNvSpPr>
                          <a:spLocks/>
                        </wps:cNvSpPr>
                        <wps:spPr bwMode="auto">
                          <a:xfrm>
                            <a:off x="1080" y="3023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212"/>
                        <wps:cNvSpPr>
                          <a:spLocks/>
                        </wps:cNvSpPr>
                        <wps:spPr bwMode="auto">
                          <a:xfrm>
                            <a:off x="1082" y="3026"/>
                            <a:ext cx="20" cy="396"/>
                          </a:xfrm>
                          <a:custGeom>
                            <a:avLst/>
                            <a:gdLst>
                              <a:gd name="T0" fmla="*/ 0 w 20"/>
                              <a:gd name="T1" fmla="*/ 395 h 396"/>
                              <a:gd name="T2" fmla="*/ 0 w 20"/>
                              <a:gd name="T3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6">
                                <a:moveTo>
                                  <a:pt x="0" y="3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213"/>
                        <wps:cNvSpPr>
                          <a:spLocks/>
                        </wps:cNvSpPr>
                        <wps:spPr bwMode="auto">
                          <a:xfrm>
                            <a:off x="7156" y="302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214"/>
                        <wps:cNvSpPr>
                          <a:spLocks/>
                        </wps:cNvSpPr>
                        <wps:spPr bwMode="auto">
                          <a:xfrm>
                            <a:off x="8169" y="3023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215"/>
                        <wps:cNvSpPr>
                          <a:spLocks/>
                        </wps:cNvSpPr>
                        <wps:spPr bwMode="auto">
                          <a:xfrm>
                            <a:off x="1080" y="3424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216"/>
                        <wps:cNvSpPr>
                          <a:spLocks/>
                        </wps:cNvSpPr>
                        <wps:spPr bwMode="auto">
                          <a:xfrm>
                            <a:off x="7156" y="3424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217"/>
                        <wps:cNvSpPr>
                          <a:spLocks/>
                        </wps:cNvSpPr>
                        <wps:spPr bwMode="auto">
                          <a:xfrm>
                            <a:off x="8169" y="3424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218"/>
                        <wps:cNvSpPr>
                          <a:spLocks/>
                        </wps:cNvSpPr>
                        <wps:spPr bwMode="auto">
                          <a:xfrm>
                            <a:off x="1080" y="4947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219"/>
                        <wps:cNvSpPr>
                          <a:spLocks/>
                        </wps:cNvSpPr>
                        <wps:spPr bwMode="auto">
                          <a:xfrm>
                            <a:off x="1082" y="4950"/>
                            <a:ext cx="20" cy="449"/>
                          </a:xfrm>
                          <a:custGeom>
                            <a:avLst/>
                            <a:gdLst>
                              <a:gd name="T0" fmla="*/ 0 w 20"/>
                              <a:gd name="T1" fmla="*/ 448 h 449"/>
                              <a:gd name="T2" fmla="*/ 0 w 20"/>
                              <a:gd name="T3" fmla="*/ 0 h 4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49">
                                <a:moveTo>
                                  <a:pt x="0" y="4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220"/>
                        <wps:cNvSpPr>
                          <a:spLocks/>
                        </wps:cNvSpPr>
                        <wps:spPr bwMode="auto">
                          <a:xfrm>
                            <a:off x="7156" y="4947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221"/>
                        <wps:cNvSpPr>
                          <a:spLocks/>
                        </wps:cNvSpPr>
                        <wps:spPr bwMode="auto">
                          <a:xfrm>
                            <a:off x="8169" y="4947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222"/>
                        <wps:cNvSpPr>
                          <a:spLocks/>
                        </wps:cNvSpPr>
                        <wps:spPr bwMode="auto">
                          <a:xfrm>
                            <a:off x="1080" y="7548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Freeform 223"/>
                        <wps:cNvSpPr>
                          <a:spLocks/>
                        </wps:cNvSpPr>
                        <wps:spPr bwMode="auto">
                          <a:xfrm>
                            <a:off x="1082" y="7551"/>
                            <a:ext cx="20" cy="485"/>
                          </a:xfrm>
                          <a:custGeom>
                            <a:avLst/>
                            <a:gdLst>
                              <a:gd name="T0" fmla="*/ 0 w 20"/>
                              <a:gd name="T1" fmla="*/ 484 h 485"/>
                              <a:gd name="T2" fmla="*/ 0 w 20"/>
                              <a:gd name="T3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85">
                                <a:moveTo>
                                  <a:pt x="0" y="4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224"/>
                        <wps:cNvSpPr>
                          <a:spLocks/>
                        </wps:cNvSpPr>
                        <wps:spPr bwMode="auto">
                          <a:xfrm>
                            <a:off x="7156" y="7548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Freeform 225"/>
                        <wps:cNvSpPr>
                          <a:spLocks/>
                        </wps:cNvSpPr>
                        <wps:spPr bwMode="auto">
                          <a:xfrm>
                            <a:off x="8169" y="7548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226"/>
                        <wps:cNvSpPr>
                          <a:spLocks/>
                        </wps:cNvSpPr>
                        <wps:spPr bwMode="auto">
                          <a:xfrm>
                            <a:off x="1080" y="9849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227"/>
                        <wps:cNvSpPr>
                          <a:spLocks/>
                        </wps:cNvSpPr>
                        <wps:spPr bwMode="auto">
                          <a:xfrm>
                            <a:off x="1082" y="9852"/>
                            <a:ext cx="20" cy="485"/>
                          </a:xfrm>
                          <a:custGeom>
                            <a:avLst/>
                            <a:gdLst>
                              <a:gd name="T0" fmla="*/ 0 w 20"/>
                              <a:gd name="T1" fmla="*/ 484 h 485"/>
                              <a:gd name="T2" fmla="*/ 0 w 20"/>
                              <a:gd name="T3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85">
                                <a:moveTo>
                                  <a:pt x="0" y="4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228"/>
                        <wps:cNvSpPr>
                          <a:spLocks/>
                        </wps:cNvSpPr>
                        <wps:spPr bwMode="auto">
                          <a:xfrm>
                            <a:off x="7156" y="9849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Freeform 229"/>
                        <wps:cNvSpPr>
                          <a:spLocks/>
                        </wps:cNvSpPr>
                        <wps:spPr bwMode="auto">
                          <a:xfrm>
                            <a:off x="8169" y="9849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Freeform 230"/>
                        <wps:cNvSpPr>
                          <a:spLocks/>
                        </wps:cNvSpPr>
                        <wps:spPr bwMode="auto">
                          <a:xfrm>
                            <a:off x="1080" y="12081"/>
                            <a:ext cx="6077" cy="20"/>
                          </a:xfrm>
                          <a:custGeom>
                            <a:avLst/>
                            <a:gdLst>
                              <a:gd name="T0" fmla="*/ 0 w 6077"/>
                              <a:gd name="T1" fmla="*/ 0 h 20"/>
                              <a:gd name="T2" fmla="*/ 6076 w 60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77" h="20">
                                <a:moveTo>
                                  <a:pt x="0" y="0"/>
                                </a:moveTo>
                                <a:lnTo>
                                  <a:pt x="607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Freeform 231"/>
                        <wps:cNvSpPr>
                          <a:spLocks/>
                        </wps:cNvSpPr>
                        <wps:spPr bwMode="auto">
                          <a:xfrm>
                            <a:off x="7156" y="1208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232"/>
                        <wps:cNvSpPr>
                          <a:spLocks/>
                        </wps:cNvSpPr>
                        <wps:spPr bwMode="auto">
                          <a:xfrm>
                            <a:off x="8169" y="1208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233"/>
                        <wps:cNvSpPr>
                          <a:spLocks/>
                        </wps:cNvSpPr>
                        <wps:spPr bwMode="auto">
                          <a:xfrm>
                            <a:off x="9182" y="12081"/>
                            <a:ext cx="1013" cy="20"/>
                          </a:xfrm>
                          <a:custGeom>
                            <a:avLst/>
                            <a:gdLst>
                              <a:gd name="T0" fmla="*/ 0 w 1013"/>
                              <a:gd name="T1" fmla="*/ 0 h 20"/>
                              <a:gd name="T2" fmla="*/ 1012 w 10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3" h="20">
                                <a:moveTo>
                                  <a:pt x="0" y="0"/>
                                </a:moveTo>
                                <a:lnTo>
                                  <a:pt x="1012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Freeform 234"/>
                        <wps:cNvSpPr>
                          <a:spLocks/>
                        </wps:cNvSpPr>
                        <wps:spPr bwMode="auto">
                          <a:xfrm>
                            <a:off x="10194" y="12081"/>
                            <a:ext cx="1016" cy="20"/>
                          </a:xfrm>
                          <a:custGeom>
                            <a:avLst/>
                            <a:gdLst>
                              <a:gd name="T0" fmla="*/ 0 w 1016"/>
                              <a:gd name="T1" fmla="*/ 0 h 20"/>
                              <a:gd name="T2" fmla="*/ 1015 w 10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20">
                                <a:moveTo>
                                  <a:pt x="0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53.85pt;margin-top:131pt;width:506.8pt;height:473.15pt;z-index:-251658240;mso-position-horizontal-relative:page;mso-position-vertical-relative:page" coordorigin="1077,2620" coordsize="10136,9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" o:allowincell="f">
                <v:shape id="Freeform 4" o:spid="_x0000_s1027" style="position:absolute;left:1080;top:2623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em778A&#10;AADcAAAADwAAAGRycy9kb3ducmV2LnhtbERPTWsCMRC9F/wPYQRvNVuRUlajSEER8VIreB02092l&#10;m8mSjG7890Yo9DaP9znLdXKdulGIrWcDb9MCFHHlbcu1gfP39vUDVBRki51nMnCnCOvV6GWJpfUD&#10;f9HtJLXKIRxLNNCI9KXWsWrIYZz6njhzPz44lAxDrW3AIYe7Ts+K4l07bDk3NNjTZ0PV7+nqDEiY&#10;uaPe2+Qvov11d9jwLg3GTMZpswAllORf/Ofe2zy/mMPzmXyBXj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V6bvvwAAANwAAAAPAAAAAAAAAAAAAAAAAJgCAABkcnMvZG93bnJl&#10;di54bWxQSwUGAAAAAAQABAD1AAAAhAMAAAAA&#10;" path="m,l6076,e" filled="f" strokeweight=".25pt">
                  <v:path arrowok="t" o:connecttype="custom" o:connectlocs="0,0;6076,0" o:connectangles="0,0"/>
                </v:shape>
                <v:shape id="Freeform 5" o:spid="_x0000_s1028" style="position:absolute;left:1082;top:2625;width:20;height:396;visibility:visible;mso-wrap-style:square;v-text-anchor:top" coordsize="20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iIe8IA&#10;AADcAAAADwAAAGRycy9kb3ducmV2LnhtbERPTWvCQBC9C/0PyxS81Y0FpUZXaQpiDkLVFvE47I5J&#10;aHY2ZNcY/31XELzN433OYtXbWnTU+sqxgvEoAUGsnam4UPD7s377AOEDssHaMSm4kYfV8mWwwNS4&#10;K++pO4RCxBD2KSooQ2hSKb0uyaIfuYY4cmfXWgwRtoU0LV5juK3le5JMpcWKY0OJDX2VpP8OF6vg&#10;tNvd9Hiz9flsovWx+87yzGVKDV/7zzmIQH14ih/u3MT5yQTuz8QL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KIh7wgAAANwAAAAPAAAAAAAAAAAAAAAAAJgCAABkcnMvZG93&#10;bnJldi54bWxQSwUGAAAAAAQABAD1AAAAhwMAAAAA&#10;" path="m,395l,e" filled="f" strokeweight=".25pt">
                  <v:path arrowok="t" o:connecttype="custom" o:connectlocs="0,395;0,0" o:connectangles="0,0"/>
                </v:shape>
                <v:shape id="Freeform 6" o:spid="_x0000_s1029" style="position:absolute;left:7156;top:262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pUqcQA&#10;AADcAAAADwAAAGRycy9kb3ducmV2LnhtbERPTWvCQBC9C/0Pywi9SN0YqUh0FdEKHrxUW2hv0+yY&#10;xGZnl+xq4r93hUJv83ifM192phZXanxlWcFomIAgzq2uuFDwcdy+TEH4gKyxtkwKbuRhuXjqzTHT&#10;tuV3uh5CIWII+wwVlCG4TEqfl2TQD60jjtzJNgZDhE0hdYNtDDe1TJNkIg1WHBtKdLQuKf89XIyC&#10;NN1/j93PoP36PB83U3tzb/X4VannfreagQjUhX/xn3un4/xkAo9n4gV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KVKn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7" o:spid="_x0000_s1030" style="position:absolute;left:7156;top:2625;width:20;height:396;visibility:visible;mso-wrap-style:square;v-text-anchor:top" coordsize="20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azl8MA&#10;AADcAAAADwAAAGRycy9kb3ducmV2LnhtbERPTWvCQBC9F/oflhG81Y2FWk1dpSkUcxC0KuJx2J0m&#10;wexsyK4x/ntXKPQ2j/c582Vva9FR6yvHCsajBASxdqbiQsFh//0yBeEDssHaMSm4kYfl4vlpjqlx&#10;V/6hbhcKEUPYp6igDKFJpfS6JIt+5BriyP261mKIsC2kafEaw20tX5NkIi1WHBtKbOirJH3eXayC&#10;03Z70+PV2uezN62P3SbLM5cpNRz0nx8gAvXhX/znzk2cn7zD45l4gV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Lazl8MAAADcAAAADwAAAAAAAAAAAAAAAACYAgAAZHJzL2Rv&#10;d25yZXYueG1sUEsFBgAAAAAEAAQA9QAAAIgDAAAAAA==&#10;" path="m,395l,e" filled="f" strokeweight=".25pt">
                  <v:path arrowok="t" o:connecttype="custom" o:connectlocs="0,395;0,0" o:connectangles="0,0"/>
                </v:shape>
                <v:shape id="Freeform 8" o:spid="_x0000_s1031" style="position:absolute;left:8169;top:262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llQMcA&#10;AADcAAAADwAAAGRycy9kb3ducmV2LnhtbESPQU/CQBCF7yb+h82QeDGwtURDKgsxKokHL4AmcBu6&#10;Y1vszm66Cy3/njmYeJvJe/PeN/Pl4Fp1pi42ng08TDJQxKW3DVcGvrar8QxUTMgWW89k4EIRlovb&#10;mzkW1ve8pvMmVUpCOBZooE4pFFrHsiaHceIDsWg/vnOYZO0qbTvsJdy1Os+yJ+2wYWmoMdBrTeXv&#10;5uQM5PnnfhoO9/3u+7h9m/lLeG+nj8bcjYaXZ1CJhvRv/rv+sIKfCa08IxPox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sZZUD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9" o:spid="_x0000_s1032" style="position:absolute;left:8169;top:2625;width:20;height:396;visibility:visible;mso-wrap-style:square;v-text-anchor:top" coordsize="20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WCfsIA&#10;AADcAAAADwAAAGRycy9kb3ducmV2LnhtbERPS2vCQBC+F/wPywi91Y1CS42uYoTSHAo+EY/D7pgE&#10;s7Mhu43x33eFgrf5+J4zX/a2Fh21vnKsYDxKQBBrZyouFBwPX2+fIHxANlg7JgV38rBcDF7mmBp3&#10;4x11+1CIGMI+RQVlCE0qpdclWfQj1xBH7uJaiyHCtpCmxVsMt7WcJMmHtFhxbCixoXVJ+rr/tQrO&#10;2+1dj79/fD591/rUbbI8c5lSr8N+NQMRqA9P8b87N3F+MoXHM/EC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ZYJ+wgAAANwAAAAPAAAAAAAAAAAAAAAAAJgCAABkcnMvZG93&#10;bnJldi54bWxQSwUGAAAAAAQABAD1AAAAhwMAAAAA&#10;" path="m,395l,e" filled="f" strokeweight=".25pt">
                  <v:path arrowok="t" o:connecttype="custom" o:connectlocs="0,395;0,0" o:connectangles="0,0"/>
                </v:shape>
                <v:shape id="Freeform 10" o:spid="_x0000_s1033" style="position:absolute;left:9182;top:262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b/m8gA&#10;AADcAAAADwAAAGRycy9kb3ducmV2LnhtbESPQU/CQBCF7yT+h82YcCGypURCKgsxgIkHLwImehu7&#10;Y1vtzm66Ky3/3jmYcJvJe/PeN6vN4Fp1pi42ng3Mphko4tLbhisDp+PT3RJUTMgWW89k4EIRNuub&#10;0QoL63t+pfMhVUpCOBZooE4pFFrHsiaHceoDsWhfvnOYZO0qbTvsJdy1Os+yhXbYsDTUGGhbU/lz&#10;+HUG8vzlYx4+J/372/dxt/SXsG/n98aMb4fHB1CJhnQ1/18/W8GfCb48IxPo9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tv+byAAAANwAAAAPAAAAAAAAAAAAAAAAAJgCAABk&#10;cnMvZG93bnJldi54bWxQSwUGAAAAAAQABAD1AAAAjQMAAAAA&#10;" path="m,l1012,e" filled="f" strokeweight=".25pt">
                  <v:path arrowok="t" o:connecttype="custom" o:connectlocs="0,0;1012,0" o:connectangles="0,0"/>
                </v:shape>
                <v:shape id="Freeform 11" o:spid="_x0000_s1034" style="position:absolute;left:9182;top:2625;width:20;height:396;visibility:visible;mso-wrap-style:square;v-text-anchor:top" coordsize="20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oYpcMA&#10;AADcAAAADwAAAGRycy9kb3ducmV2LnhtbERPS2vCQBC+C/6HZQre6iaCUqOrNII0B6E+SvE47E6T&#10;0OxsyG5j/PfdQsHbfHzPWW8H24ieOl87VpBOExDE2pmaSwUfl/3zCwgfkA02jknBnTxsN+PRGjPj&#10;bnyi/hxKEUPYZ6igCqHNpPS6Iot+6lriyH25zmKIsCul6fAWw20jZ0mykBZrjg0VtrSrSH+ff6yC&#10;6/F41+nbwRfLudaf/Xte5C5XavI0vK5ABBrCQ/zvLkycn6bw90y8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oYpcMAAADcAAAADwAAAAAAAAAAAAAAAACYAgAAZHJzL2Rv&#10;d25yZXYueG1sUEsFBgAAAAAEAAQA9QAAAIgDAAAAAA==&#10;" path="m,395l,e" filled="f" strokeweight=".25pt">
                  <v:path arrowok="t" o:connecttype="custom" o:connectlocs="0,395;0,0" o:connectangles="0,0"/>
                </v:shape>
                <v:shape id="Freeform 12" o:spid="_x0000_s1035" style="position:absolute;left:10194;top:2623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MQgsMA&#10;AADcAAAADwAAAGRycy9kb3ducmV2LnhtbERPS2sCMRC+F/wPYQQvRbMKrbIaxRYFoSD4OHgcknF3&#10;cTNZkuiu/94UCr3Nx/ecxaqztXiQD5VjBeNRBoJYO1NxoeB82g5nIEJENlg7JgVPCrBa9t4WmBvX&#10;8oEex1iIFMIhRwVljE0uZdAlWQwj1xAn7uq8xZigL6Tx2KZwW8tJln1KixWnhhIb+i5J3453q+Dk&#10;91+Xq6707mc/rdv32SH72HRKDfrdeg4iUhf/xX/unUnzxxP4fSZd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MQgsMAAADcAAAADwAAAAAAAAAAAAAAAACYAgAAZHJzL2Rv&#10;d25yZXYueG1sUEsFBgAAAAAEAAQA9QAAAIgDAAAAAA==&#10;" path="m,l1015,e" filled="f" strokeweight=".25pt">
                  <v:path arrowok="t" o:connecttype="custom" o:connectlocs="0,0;1015,0" o:connectangles="0,0"/>
                </v:shape>
                <v:shape id="Freeform 13" o:spid="_x0000_s1036" style="position:absolute;left:10194;top:2625;width:20;height:396;visibility:visible;mso-wrap-style:square;v-text-anchor:top" coordsize="20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QjScMA&#10;AADcAAAADwAAAGRycy9kb3ducmV2LnhtbERPTWvCQBC9F/wPyxS81U0qSpu6iimIORS0tojHYXea&#10;hGZnQ3aN8d93BaG3ebzPWawG24ieOl87VpBOEhDE2pmaSwXfX5unFxA+IBtsHJOCK3lYLUcPC8yM&#10;u/An9YdQihjCPkMFVQhtJqXXFVn0E9cSR+7HdRZDhF0pTYeXGG4b+Zwkc2mx5thQYUvvFenfw9kq&#10;OO33V51uP3zxOtP62O/yIne5UuPHYf0GItAQ/sV3d2Hi/HQKt2fi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lQjScMAAADcAAAADwAAAAAAAAAAAAAAAACYAgAAZHJzL2Rv&#10;d25yZXYueG1sUEsFBgAAAAAEAAQA9QAAAIgDAAAAAA==&#10;" path="m,395l,e" filled="f" strokeweight=".25pt">
                  <v:path arrowok="t" o:connecttype="custom" o:connectlocs="0,395;0,0" o:connectangles="0,0"/>
                </v:shape>
                <v:shape id="Freeform 14" o:spid="_x0000_s1037" style="position:absolute;left:11207;top:2625;width:20;height:396;visibility:visible;mso-wrap-style:square;v-text-anchor:top" coordsize="20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27PcMA&#10;AADcAAAADwAAAGRycy9kb3ducmV2LnhtbERPTWvCQBC9F/wPyxS81U2KSpu6iimIORS0tojHYXea&#10;hGZnQ3aN8d93BaG3ebzPWawG24ieOl87VpBOEhDE2pmaSwXfX5unFxA+IBtsHJOCK3lYLUcPC8yM&#10;u/An9YdQihjCPkMFVQhtJqXXFVn0E9cSR+7HdRZDhF0pTYeXGG4b+Zwkc2mx5thQYUvvFenfw9kq&#10;OO33V51uP3zxOtP62O/yIne5UuPHYf0GItAQ/sV3d2Hi/HQKt2fi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27PcMAAADcAAAADwAAAAAAAAAAAAAAAACYAgAAZHJzL2Rv&#10;d25yZXYueG1sUEsFBgAAAAAEAAQA9QAAAIgDAAAAAA==&#10;" path="m,395l,e" filled="f" strokeweight=".25pt">
                  <v:path arrowok="t" o:connecttype="custom" o:connectlocs="0,395;0,0" o:connectangles="0,0"/>
                </v:shape>
                <v:shape id="Freeform 15" o:spid="_x0000_s1038" style="position:absolute;left:9182;top:302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FcA8QA&#10;AADcAAAADwAAAGRycy9kb3ducmV2LnhtbERPS2vCQBC+F/oflhF6KboxokjqKqUP6MGLL9DbmJ0m&#10;sdnZJbs18d+7guBtPr7nzBadqcWZGl9ZVjAcJCCIc6srLhRsN9/9KQgfkDXWlknBhTws5s9PM8y0&#10;bXlF53UoRAxhn6GCMgSXSenzkgz6gXXEkfu1jcEQYVNI3WAbw00t0ySZSIMVx4YSHX2UlP+t/42C&#10;NF0eRu742u53p83n1F7cVz0aK/XS697fQATqwkN8d//oOH84htsz8QI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BXAP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16" o:spid="_x0000_s1039" style="position:absolute;left:10194;top:3023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gWgcMA&#10;AADcAAAADwAAAGRycy9kb3ducmV2LnhtbERPS2sCMRC+F/wPYYReimYtVGU1ii0WBEHwcfA4JOPu&#10;4mayJNHd/vtGELzNx/ec+bKztbiTD5VjBaNhBoJYO1NxoeB0/B1MQYSIbLB2TAr+KMBy0XubY25c&#10;y3u6H2IhUgiHHBWUMTa5lEGXZDEMXUOcuIvzFmOCvpDGY5vCbS0/s2wsLVacGkps6KckfT3crIKj&#10;332fL7rSm+1uUrcf0332te6Ueu93qxmISF18iZ/ujUnzR2N4PJMu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gWgcMAAADcAAAADwAAAAAAAAAAAAAAAACYAgAAZHJzL2Rv&#10;d25yZXYueG1sUEsFBgAAAAAEAAQA9QAAAIgDAAAAAA==&#10;" path="m,l1015,e" filled="f" strokeweight=".25pt">
                  <v:path arrowok="t" o:connecttype="custom" o:connectlocs="0,0;1015,0" o:connectangles="0,0"/>
                </v:shape>
                <v:shape id="Freeform 17" o:spid="_x0000_s1040" style="position:absolute;left:1082;top:3427;width:20;height:356;visibility:visible;mso-wrap-style:square;v-text-anchor:top" coordsize="20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wDZMIA&#10;AADcAAAADwAAAGRycy9kb3ducmV2LnhtbERPS4vCMBC+L/gfwgjeNNWDrl2jiOLjIqyPy95mm7Ht&#10;mkxKE7X+eyMIe5uP7zmTWWONuFHtS8cK+r0EBHHmdMm5gtNx1f0E4QOyRuOYFDzIw2za+phgqt2d&#10;93Q7hFzEEPYpKihCqFIpfVaQRd9zFXHkzq62GCKsc6lrvMdwa+QgSYbSYsmxocCKFgVll8PVKhiZ&#10;4a/8Dj/LzfGsjVz/jQ1vdkp12s38C0SgJvyL3+6tjvP7I3g9Ey+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fANkwgAAANwAAAAPAAAAAAAAAAAAAAAAAJgCAABkcnMvZG93&#10;bnJldi54bWxQSwUGAAAAAAQABAD1AAAAhwMAAAAA&#10;" path="m,355l,e" filled="f" strokeweight=".25pt">
                  <v:path arrowok="t" o:connecttype="custom" o:connectlocs="0,355;0,0" o:connectangles="0,0"/>
                </v:shape>
                <v:shape id="Freeform 18" o:spid="_x0000_s1041" style="position:absolute;left:7156;top:3427;width:20;height:356;visibility:visible;mso-wrap-style:square;v-text-anchor:top" coordsize="20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OXFsUA&#10;AADcAAAADwAAAGRycy9kb3ducmV2LnhtbESPT2/CMAzF75P4DpGRuI2UHdgoBIRAg10mjT8XbqYx&#10;bSFxqiaD7tvPh0m72XrP7/08W3TeqTu1sQ5sYDTMQBEXwdZcGjge3p/fQMWEbNEFJgM/FGEx7z3N&#10;MLfhwTu671OpJIRjjgaqlJpc61hU5DEOQ0Ms2iW0HpOsbaltiw8J906/ZNlYe6xZGipsaFVRcdt/&#10;ewOvbnzWX+m03h4u1unNdeJ4+2nMoN8tp6ASdenf/Hf9YQV/JLTyjEy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45cWxQAAANwAAAAPAAAAAAAAAAAAAAAAAJgCAABkcnMv&#10;ZG93bnJldi54bWxQSwUGAAAAAAQABAD1AAAAigMAAAAA&#10;" path="m,355l,e" filled="f" strokeweight=".25pt">
                  <v:path arrowok="t" o:connecttype="custom" o:connectlocs="0,355;0,0" o:connectangles="0,0"/>
                </v:shape>
                <v:shape id="Freeform 19" o:spid="_x0000_s1042" style="position:absolute;left:1080;top:3785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+frL8A&#10;AADcAAAADwAAAGRycy9kb3ducmV2LnhtbERPTWsCMRC9F/wPYQRvNasHqVujSEER6aVa6HXYTHeX&#10;biZLMrrx35uC4G0e73NWm+Q6daUQW88GZtMCFHHlbcu1ge/z7vUNVBRki51nMnCjCJv16GWFpfUD&#10;f9H1JLXKIRxLNNCI9KXWsWrIYZz6njhzvz44lAxDrW3AIYe7Ts+LYqEdtpwbGuzpo6Hq73RxBiTM&#10;3ac+2OR/RPvL/rjlfRqMmYzT9h2UUJKn+OE+2Dx/toT/Z/IFen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j5+svwAAANwAAAAPAAAAAAAAAAAAAAAAAJgCAABkcnMvZG93bnJl&#10;di54bWxQSwUGAAAAAAQABAD1AAAAhAMAAAAA&#10;" path="m,l6076,e" filled="f" strokeweight=".25pt">
                  <v:path arrowok="t" o:connecttype="custom" o:connectlocs="0,0;6076,0" o:connectangles="0,0"/>
                </v:shape>
                <v:shape id="Freeform 20" o:spid="_x0000_s1043" style="position:absolute;left:1082;top:3788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yAqccA&#10;AADcAAAADwAAAGRycy9kb3ducmV2LnhtbESPT2vCQBDF70K/wzKF3nS3IlWiq0ixYIu0+Ae8Dtkx&#10;CcnOhuxW035651DobYb35r3fLFa9b9SVulgFtvA8MqCI8+AqLiycjm/DGaiYkB02gcnCD0VYLR8G&#10;C8xcuPGerodUKAnhmKGFMqU20zrmJXmMo9ASi3YJnccka1do1+FNwn2jx8a8aI8VS0OJLb2WlNeH&#10;b2/h63d/NtPN+2b7EetZ+jSTab2bWPv02K/noBL16d/8d711gj8WfHlGJtD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8gKnHAAAA3AAAAA8AAAAAAAAAAAAAAAAAmAIAAGRy&#10;cy9kb3ducmV2LnhtbFBLBQYAAAAABAAEAPUAAACMAwAAAAA=&#10;" path="m,576l,e" filled="f" strokeweight=".25pt">
                  <v:path arrowok="t" o:connecttype="custom" o:connectlocs="0,576;0,0" o:connectangles="0,0"/>
                </v:shape>
                <v:shape id="Freeform 21" o:spid="_x0000_s1044" style="position:absolute;left:8169;top:3427;width:20;height:356;visibility:visible;mso-wrap-style:square;v-text-anchor:top" coordsize="20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X0NsMA&#10;AADcAAAADwAAAGRycy9kb3ducmV2LnhtbERPO2/CMBDekfgP1iF1axwYKIQYVLVq06USr4XtiI8k&#10;1D5HsRvSf19XqsR2n77n5ZvBGtFT5xvHCqZJCoK4dLrhSsHx8Pa4AOEDskbjmBT8kIfNejzKMdPu&#10;xjvq96ESMYR9hgrqENpMSl/WZNEnriWO3MV1FkOEXSV1h7cYbo2cpelcWmw4NtTY0ktN5df+2yp4&#10;MvOz3IbTa3G4aCPfr0vDxadSD5PheQUi0BDu4n/3h47zZ1P4eyZe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X0NsMAAADcAAAADwAAAAAAAAAAAAAAAACYAgAAZHJzL2Rv&#10;d25yZXYueG1sUEsFBgAAAAAEAAQA9QAAAIgDAAAAAA==&#10;" path="m,355l,e" filled="f" strokeweight=".25pt">
                  <v:path arrowok="t" o:connecttype="custom" o:connectlocs="0,355;0,0" o:connectangles="0,0"/>
                </v:shape>
                <v:shape id="Freeform 22" o:spid="_x0000_s1045" style="position:absolute;left:7156;top:3785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QOysQA&#10;AADcAAAADwAAAGRycy9kb3ducmV2LnhtbERPTWsCMRC9F/wPYQq9FM0aaZHVKKVW6KGXagt6Gzfj&#10;7tbNJGyiu/77piD0No/3OfNlbxtxoTbUjjWMRxkI4sKZmksNX9v1cAoiRGSDjWPScKUAy8Xgbo65&#10;cR1/0mUTS5FCOOSooYrR51KGoiKLYeQ8ceKOrrUYE2xLaVrsUrhtpMqyZ2mx5tRQoafXiorT5mw1&#10;KPWxn/jDY7f7/tmupu7q35rJk9YP9/3LDESkPv6Lb+53k+YrBX/PpAv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EDsr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23" o:spid="_x0000_s1046" style="position:absolute;left:7156;top:3788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4e3sMA&#10;AADcAAAADwAAAGRycy9kb3ducmV2LnhtbERP22oCMRB9F/yHMELfNNFKldUoUiyolIoX8HXYjLvL&#10;bibLJuq2X28Khb7N4VxnvmxtJe7U+MKxhuFAgSBOnSk403A+ffSnIHxANlg5Jg3f5GG56HbmmBj3&#10;4APdjyETMYR9ghryEOpESp/mZNEPXE0cuatrLIYIm0yaBh8x3FZypNSbtFhwbMixpvec0vJ4sxr2&#10;P4eLmqy3683Ol9PwpcaT8nOs9UuvXc1ABGrDv/jPvTFx/ugVfp+JF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4e3sMAAADcAAAADwAAAAAAAAAAAAAAAACYAgAAZHJzL2Rv&#10;d25yZXYueG1sUEsFBgAAAAAEAAQA9QAAAIgDAAAAAA==&#10;" path="m,576l,e" filled="f" strokeweight=".25pt">
                  <v:path arrowok="t" o:connecttype="custom" o:connectlocs="0,576;0,0" o:connectangles="0,0"/>
                </v:shape>
                <v:shape id="Freeform 24" o:spid="_x0000_s1047" style="position:absolute;left:9182;top:3427;width:20;height:356;visibility:visible;mso-wrap-style:square;v-text-anchor:top" coordsize="20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JXrsIA&#10;AADcAAAADwAAAGRycy9kb3ducmV2LnhtbERPS2sCMRC+C/6HMIXeNFsp2m6NIoqPi2DXXnqbbsbd&#10;rclk2URd/70RBG/z8T1nPG2tEWdqfOVYwVs/AUGcO11xoeBnv+x9gPABWaNxTAqu5GE66XbGmGp3&#10;4W86Z6EQMYR9igrKEOpUSp+XZNH3XU0cuYNrLIYIm0LqBi8x3Bo5SJKhtFhxbCixpnlJ+TE7WQUj&#10;M/yTu/C7WO8P2sjV/6fh9Vap15d29gUiUBue4od7o+P8wTvcn4kXyM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wleuwgAAANwAAAAPAAAAAAAAAAAAAAAAAJgCAABkcnMvZG93&#10;bnJldi54bWxQSwUGAAAAAAQABAD1AAAAhwMAAAAA&#10;" path="m,355l,e" filled="f" strokeweight=".25pt">
                  <v:path arrowok="t" o:connecttype="custom" o:connectlocs="0,355;0,0" o:connectangles="0,0"/>
                </v:shape>
                <v:shape id="Freeform 25" o:spid="_x0000_s1048" style="position:absolute;left:8169;top:3785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2WvsUA&#10;AADcAAAADwAAAGRycy9kb3ducmV2LnhtbERPTWvCQBC9C/6HZYRepG6MKCF1lWJb6MFL1UJ7m2bH&#10;JDY7u2S3Jv77riB4m8f7nOW6N404U+trywqmkwQEcWF1zaWCw/7tMQPhA7LGxjIpuJCH9Wo4WGKu&#10;bccfdN6FUsQQ9jkqqEJwuZS+qMign1hHHLmjbQ2GCNtS6ha7GG4amSbJQhqsOTZU6GhTUfG7+zMK&#10;0nT7PXM/4+7r87R/yezFvTazuVIPo/75CUSgPtzFN/e7jvPTOVyfiRf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rZa+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26" o:spid="_x0000_s1049" style="position:absolute;left:8169;top:3788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m9RsMA&#10;AADcAAAADwAAAGRycy9kb3ducmV2LnhtbERP32vCMBB+F/Y/hBv4pslEVKpRxnCgIopu4OvR3NrS&#10;5lKaTKt/vREE3+7j+3mzRWsrcabGF441fPQVCOLUmYIzDb8/370JCB+QDVaOScOVPCzmb50ZJsZd&#10;+EDnY8hEDGGfoIY8hDqR0qc5WfR9VxNH7s81FkOETSZNg5cYbis5UGokLRYcG3Ks6SuntDz+Ww37&#10;2+Gkxsv1crXx5STs1HBcbodad9/bzymIQG14iZ/ulYnzByN4PBMv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m9RsMAAADcAAAADwAAAAAAAAAAAAAAAACYAgAAZHJzL2Rv&#10;d25yZXYueG1sUEsFBgAAAAAEAAQA9QAAAIgDAAAAAA==&#10;" path="m,576l,e" filled="f" strokeweight=".25pt">
                  <v:path arrowok="t" o:connecttype="custom" o:connectlocs="0,576;0,0" o:connectangles="0,0"/>
                </v:shape>
                <v:shape id="Freeform 27" o:spid="_x0000_s1050" style="position:absolute;left:10194;top:3427;width:20;height:356;visibility:visible;mso-wrap-style:square;v-text-anchor:top" coordsize="20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DJ2cMA&#10;AADcAAAADwAAAGRycy9kb3ducmV2LnhtbERPO2/CMBDekfgP1iF1Iw4MQNMYVFG1dKnEo0u3a3wk&#10;ae1zFLtJ+Pe4EhLbffqel28Ga0RHra8dK5glKQjiwumaSwWfp9fpCoQPyBqNY1JwIQ+b9XiUY6Zd&#10;zwfqjqEUMYR9hgqqEJpMSl9UZNEnriGO3Nm1FkOEbSl1i30Mt0bO03QhLdYcGypsaFtR8Xv8swqW&#10;ZvEt9+HrZXc6ayPffh4N7z6UepgMz08gAg3hLr6533WcP1/C/zPxArm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DJ2cMAAADcAAAADwAAAAAAAAAAAAAAAACYAgAAZHJzL2Rv&#10;d25yZXYueG1sUEsFBgAAAAAEAAQA9QAAAIgDAAAAAA==&#10;" path="m,355l,e" filled="f" strokeweight=".25pt">
                  <v:path arrowok="t" o:connecttype="custom" o:connectlocs="0,355;0,0" o:connectangles="0,0"/>
                </v:shape>
                <v:shape id="Freeform 28" o:spid="_x0000_s1051" style="position:absolute;left:9182;top:3785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w5IMcA&#10;AADcAAAADwAAAGRycy9kb3ducmV2LnhtbESPQU/CQBCF7yb+h82QeDGwtURDKgsxKokHL4AmcBu6&#10;Y1vszm66Cy3/njmYeJvJe/PeN/Pl4Fp1pi42ng08TDJQxKW3DVcGvrar8QxUTMgWW89k4EIRlovb&#10;mzkW1ve8pvMmVUpCOBZooE4pFFrHsiaHceIDsWg/vnOYZO0qbTvsJdy1Os+yJ+2wYWmoMdBrTeXv&#10;5uQM5PnnfhoO9/3u+7h9m/lLeG+nj8bcjYaXZ1CJhvRv/rv+sIKfC608IxPox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sOSD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9" o:spid="_x0000_s1052" style="position:absolute;left:9182;top:3788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YpNMMA&#10;AADcAAAADwAAAGRycy9kb3ducmV2LnhtbERP32vCMBB+F/Y/hBv4pslE1HVGEVHQIQ7dYK9Hc2tL&#10;m0tpotb99UYQfLuP7+dN562txJkaXzjW8NZXIIhTZwrONPx8r3sTED4gG6wck4YreZjPXjpTTIy7&#10;8IHOx5CJGMI+QQ15CHUipU9zsuj7riaO3J9rLIYIm0yaBi8x3FZyoNRIWiw4NuRY0zKntDyerIav&#10;/8OvGq+2q82nLydhr4bjcjfUuvvaLj5ABGrDU/xwb0ycP3iH+zPxAjm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YpNMMAAADcAAAADwAAAAAAAAAAAAAAAACYAgAAZHJzL2Rv&#10;d25yZXYueG1sUEsFBgAAAAAEAAQA9QAAAIgDAAAAAA==&#10;" path="m,576l,e" filled="f" strokeweight=".25pt">
                  <v:path arrowok="t" o:connecttype="custom" o:connectlocs="0,576;0,0" o:connectangles="0,0"/>
                </v:shape>
                <v:shape id="Freeform 30" o:spid="_x0000_s1053" style="position:absolute;left:11207;top:3427;width:20;height:356;visibility:visible;mso-wrap-style:square;v-text-anchor:top" coordsize="20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DHcMUA&#10;AADcAAAADwAAAGRycy9kb3ducmV2LnhtbESPQW/CMAyF75P4D5EncYN0m8S2QkCIabDLJAa7cDON&#10;aQuJUzUByr+fD0i72XrP732ezDrv1IXaWAc28DTMQBEXwdZcGvjdfg7eQMWEbNEFJgM3ijCb9h4m&#10;mNtw5R+6bFKpJIRjjgaqlJpc61hU5DEOQ0Ms2iG0HpOsbalti1cJ904/Z9lIe6xZGipsaFFRcdqc&#10;vYFXN9rrddp9rLYH6/Ty+O549W1M/7Gbj0El6tK/+X79ZQX/RfDlGZlA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IMdwxQAAANwAAAAPAAAAAAAAAAAAAAAAAJgCAABkcnMv&#10;ZG93bnJldi54bWxQSwUGAAAAAAQABAD1AAAAigMAAAAA&#10;" path="m,355l,e" filled="f" strokeweight=".25pt">
                  <v:path arrowok="t" o:connecttype="custom" o:connectlocs="0,355;0,0" o:connectangles="0,0"/>
                </v:shape>
                <v:shape id="Freeform 31" o:spid="_x0000_s1054" style="position:absolute;left:10194;top:3785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TSlcMA&#10;AADcAAAADwAAAGRycy9kb3ducmV2LnhtbERPTWsCMRC9C/6HMIVepGatVGU1ii0VhIKg9uBxSMbd&#10;pZvJkqTu+u+NIHibx/ucxaqztbiQD5VjBaNhBoJYO1NxoeD3uHmbgQgR2WDtmBRcKcBq2e8tMDeu&#10;5T1dDrEQKYRDjgrKGJtcyqBLshiGriFO3Nl5izFBX0jjsU3htpbvWTaRFitODSU29FWS/jv8WwVH&#10;v/s8nXWltz+7ad0OZvvs47tT6vWlW89BROriU/xwb02aPx7B/Zl0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TSlcMAAADcAAAADwAAAAAAAAAAAAAAAACYAgAAZHJzL2Rv&#10;d25yZXYueG1sUEsFBgAAAAAEAAQA9QAAAIgDAAAAAA==&#10;" path="m,l1015,e" filled="f" strokeweight=".25pt">
                  <v:path arrowok="t" o:connecttype="custom" o:connectlocs="0,0;1015,0" o:connectangles="0,0"/>
                </v:shape>
                <v:shape id="Freeform 32" o:spid="_x0000_s1055" style="position:absolute;left:10194;top:3788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stmMMA&#10;AADcAAAADwAAAGRycy9kb3ducmV2LnhtbERP22oCMRB9F/yHMELfNNFKldUoUiyolIoX8HXYjLvL&#10;bibLJuq2X28Khb7N4VxnvmxtJe7U+MKxhuFAgSBOnSk403A+ffSnIHxANlg5Jg3f5GG56HbmmBj3&#10;4APdjyETMYR9ghryEOpESp/mZNEPXE0cuatrLIYIm0yaBh8x3FZypNSbtFhwbMixpvec0vJ4sxr2&#10;P4eLmqy3683Ol9PwpcaT8nOs9UuvXc1ABGrDv/jPvTFx/usIfp+JF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stmMMAAADcAAAADwAAAAAAAAAAAAAAAACYAgAAZHJzL2Rv&#10;d25yZXYueG1sUEsFBgAAAAAEAAQA9QAAAIgDAAAAAA==&#10;" path="m,576l,e" filled="f" strokeweight=".25pt">
                  <v:path arrowok="t" o:connecttype="custom" o:connectlocs="0,576;0,0" o:connectangles="0,0"/>
                </v:shape>
                <v:shape id="Freeform 33" o:spid="_x0000_s1056" style="position:absolute;left:11207;top:3788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eIA8QA&#10;AADcAAAADwAAAGRycy9kb3ducmV2LnhtbERP32vCMBB+H+x/CDfY20ymotI1yhAHdYhDN9jr0dza&#10;0uZSmqjVv34RBN/u4/t56aK3jThS5yvHGl4HCgRx7kzFhYaf74+XGQgfkA02jknDmTws5o8PKSbG&#10;nXhHx30oRAxhn6CGMoQ2kdLnJVn0A9cSR+7PdRZDhF0hTYenGG4bOVRqIi1WHBtKbGlZUl7vD1bD&#10;12X3q6ar9Sr79PUsbNV4Wm/GWj8/9e9vIAL14S6+uTMT549GcH0mXi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3iAPEAAAA3AAAAA8AAAAAAAAAAAAAAAAAmAIAAGRycy9k&#10;b3ducmV2LnhtbFBLBQYAAAAABAAEAPUAAACJAwAAAAA=&#10;" path="m,576l,e" filled="f" strokeweight=".25pt">
                  <v:path arrowok="t" o:connecttype="custom" o:connectlocs="0,576;0,0" o:connectangles="0,0"/>
                </v:shape>
                <v:shape id="Freeform 34" o:spid="_x0000_s1057" style="position:absolute;left:1080;top:4366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tsUsAA&#10;AADcAAAADwAAAGRycy9kb3ducmV2LnhtbERPTWsCMRC9F/wPYYTealYrUlajiKBI8aIt9Dpsxt3F&#10;zWRJRjf9902h0Ns83uesNsl16kEhtp4NTCcFKOLK25ZrA58f+5c3UFGQLXaeycA3RdisR08rLK0f&#10;+EyPi9Qqh3As0UAj0pdax6ohh3Hie+LMXX1wKBmGWtuAQw53nZ4VxUI7bDk3NNjTrqHqdrk7AxJm&#10;7qSPNvkv0f5+eN/yIQ3GPI/TdglKKMm/+M99tHn+6xx+n8kX6PU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TtsUsAAAADcAAAADwAAAAAAAAAAAAAAAACYAgAAZHJzL2Rvd25y&#10;ZXYueG1sUEsFBgAAAAAEAAQA9QAAAIUDAAAAAA==&#10;" path="m,l6076,e" filled="f" strokeweight=".25pt">
                  <v:path arrowok="t" o:connecttype="custom" o:connectlocs="0,0;6076,0" o:connectangles="0,0"/>
                </v:shape>
                <v:shape id="Freeform 35" o:spid="_x0000_s1058" style="position:absolute;left:1082;top:4369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K17MQA&#10;AADcAAAADwAAAGRycy9kb3ducmV2LnhtbERP22rCQBB9L/Qflin0TXdbtZHoKkUUrJQWL+DrkJ0m&#10;IdnZkN1q7Ne7gtC3OZzrTOedrcWJWl861vDSVyCIM2dKzjUc9qveGIQPyAZrx6ThQh7ms8eHKabG&#10;nXlLp13IRQxhn6KGIoQmldJnBVn0fdcQR+7HtRZDhG0uTYvnGG5r+arUm7RYcmwosKFFQVm1+7Ua&#10;vv+2R5UsP5brja/G4UsNk+pzqPXzU/c+ARGoC//iu3tt4vzBCG7PxAvk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StezEAAAA3AAAAA8AAAAAAAAAAAAAAAAAmAIAAGRycy9k&#10;b3ducmV2LnhtbFBLBQYAAAAABAAEAPUAAACJAwAAAAA=&#10;" path="m,576l,e" filled="f" strokeweight=".25pt">
                  <v:path arrowok="t" o:connecttype="custom" o:connectlocs="0,576;0,0" o:connectangles="0,0"/>
                </v:shape>
                <v:shape id="Freeform 36" o:spid="_x0000_s1059" style="position:absolute;left:7156;top:4366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aeFMUA&#10;AADcAAAADwAAAGRycy9kb3ducmV2LnhtbERPS2vCQBC+C/0PyxS8iG6aUJHoKmIt9NBLfYC9TbNj&#10;kjY7u2S3Jv57Vyj0Nh/fcxar3jTiQq2vLSt4miQgiAuray4VHPav4xkIH5A1NpZJwZU8rJYPgwXm&#10;2nb8QZddKEUMYZ+jgioEl0vpi4oM+ol1xJE729ZgiLAtpW6xi+GmkWmSTKXBmmNDhY42FRU/u1+j&#10;IE3fPzP3NepOx+/9y8xe3bbJnpUaPvbrOYhAffgX/7nfdJyfTeH+TLx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pp4U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37" o:spid="_x0000_s1060" style="position:absolute;left:7156;top:4369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yOAMMA&#10;AADcAAAADwAAAGRycy9kb3ducmV2LnhtbERP32vCMBB+H/g/hBN8m8mmWKlGEXHgZCi6ga9Hc2tL&#10;m0tpMu3215uB4Nt9fD9vvuxsLS7U+tKxhpehAkGcOVNyruHr8+15CsIHZIO1Y9LwSx6Wi97THFPj&#10;rnykyynkIoawT1FDEUKTSumzgiz6oWuII/ftWoshwjaXpsVrDLe1fFVqIi2WHBsKbGhdUFadfqyG&#10;w9/xrJLN+2a789U07NU4qT7GWg/63WoGIlAXHuK7e2vi/FEC/8/EC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yOAMMAAADcAAAADwAAAAAAAAAAAAAAAACYAgAAZHJzL2Rv&#10;d25yZXYueG1sUEsFBgAAAAAEAAQA9QAAAIgDAAAAAA==&#10;" path="m,576l,e" filled="f" strokeweight=".25pt">
                  <v:path arrowok="t" o:connecttype="custom" o:connectlocs="0,576;0,0" o:connectangles="0,0"/>
                </v:shape>
                <v:shape id="Freeform 38" o:spid="_x0000_s1061" style="position:absolute;left:8169;top:4366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Wv/ccA&#10;AADcAAAADwAAAGRycy9kb3ducmV2LnhtbESPQUvDQBCF7wX/wzKCl9JuTFBK7LaIWvDgxVahvU2z&#10;YxLNzi7ZbZP+e+cgeJvhvXnvm+V6dJ06Ux9bzwZu5xko4srblmsDH7vNbAEqJmSLnWcycKEI69XV&#10;ZIml9QO/03mbaiUhHEs00KQUSq1j1ZDDOPeBWLQv3ztMsva1tj0OEu46nWfZvXbYsjQ0GOipoepn&#10;e3IG8vztUITjdNh/fu+eF/4SXrrizpib6/HxAVSiMf2b/65freAXQivPyAR6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1r/3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39" o:spid="_x0000_s1062" style="position:absolute;left:8169;top:4369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+/6cQA&#10;AADcAAAADwAAAGRycy9kb3ducmV2LnhtbERP22oCMRB9F/oPYQq+adIqXlajlGLBSmnxAr4Om3F3&#10;2c1k2aS69euNIPRtDuc682VrK3GmxheONbz0FQji1JmCMw2H/UdvAsIHZIOVY9LwRx6Wi6fOHBPj&#10;Lryl8y5kIoawT1BDHkKdSOnTnCz6vquJI3dyjcUQYZNJ0+AlhttKvio1khYLjg051vSeU1rufq2G&#10;n+v2qMarz9V648tJ+FbDcfk11Lr73L7NQARqw7/44V6bOH8whfsz8QK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fv+nEAAAA3AAAAA8AAAAAAAAAAAAAAAAAmAIAAGRycy9k&#10;b3ducmV2LnhtbFBLBQYAAAAABAAEAPUAAACJAwAAAAA=&#10;" path="m,576l,e" filled="f" strokeweight=".25pt">
                  <v:path arrowok="t" o:connecttype="custom" o:connectlocs="0,576;0,0" o:connectangles="0,0"/>
                </v:shape>
                <v:shape id="Freeform 40" o:spid="_x0000_s1063" style="position:absolute;left:9182;top:4366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XQhsgA&#10;AADcAAAADwAAAGRycy9kb3ducmV2LnhtbESPS0/DMBCE70j9D9YicUHUIaVVldatEA+JA5c+kOC2&#10;jZckJV5bsWnSf88ekHrb1czOfLtcD65VJ+pi49nA/TgDRVx623BlYL97vZuDignZYuuZDJwpwno1&#10;ulpiYX3PGzptU6UkhGOBBuqUQqF1LGtyGMc+EIv27TuHSdau0rbDXsJdq/Msm2mHDUtDjYGeaip/&#10;tr/OQJ6/f03C4bb//Djunuf+HF7aydSYm+vhcQEq0ZAu5v/rNyv4D4Ivz8gEevU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BdCGyAAAANwAAAAPAAAAAAAAAAAAAAAAAJgCAABk&#10;cnMvZG93bnJldi54bWxQSwUGAAAAAAQABAD1AAAAjQMAAAAA&#10;" path="m,l1012,e" filled="f" strokeweight=".25pt">
                  <v:path arrowok="t" o:connecttype="custom" o:connectlocs="0,0;1012,0" o:connectangles="0,0"/>
                </v:shape>
                <v:shape id="Freeform 41" o:spid="_x0000_s1064" style="position:absolute;left:9182;top:4369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/AksMA&#10;AADcAAAADwAAAGRycy9kb3ducmV2LnhtbERP32vCMBB+H/g/hBP2NhOlqFSjiCg4GQ6d4OvRnG1p&#10;cylNpt3++mUg+HYf38+bLztbixu1vnSsYThQIIgzZ0rONZy/tm9TED4gG6wdk4Yf8rBc9F7mmBp3&#10;5yPdTiEXMYR9ihqKEJpUSp8VZNEPXEMcuatrLYYI21yaFu8x3NZypNRYWiw5NhTY0LqgrDp9Ww2f&#10;v8eLmmzeN7u9r6bhoJJJ9ZFo/drvVjMQgbrwFD/cOxPnJ0P4fyZe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/AksMAAADcAAAADwAAAAAAAAAAAAAAAACYAgAAZHJzL2Rv&#10;d25yZXYueG1sUEsFBgAAAAAEAAQA9QAAAIgDAAAAAA==&#10;" path="m,576l,e" filled="f" strokeweight=".25pt">
                  <v:path arrowok="t" o:connecttype="custom" o:connectlocs="0,576;0,0" o:connectangles="0,0"/>
                </v:shape>
                <v:shape id="Freeform 42" o:spid="_x0000_s1065" style="position:absolute;left:10194;top:4366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A/n8MA&#10;AADcAAAADwAAAGRycy9kb3ducmV2LnhtbERPS2sCMRC+C/6HMEIvotlKq7IaxUoLQkHwcfA4JOPu&#10;4mayJNHd/vumUPA2H99zluvO1uJBPlSOFbyOMxDE2pmKCwXn09doDiJEZIO1Y1LwQwHWq35viblx&#10;LR/ocYyFSCEcclRQxtjkUgZdksUwdg1x4q7OW4wJ+kIaj20Kt7WcZNlUWqw4NZTY0LYkfTverYKT&#10;339crrrSu+/9rG6H80P2/tkp9TLoNgsQkbr4FP+7dybNf5vA3zPpAr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A/n8MAAADcAAAADwAAAAAAAAAAAAAAAACYAgAAZHJzL2Rv&#10;d25yZXYueG1sUEsFBgAAAAAEAAQA9QAAAIgDAAAAAA==&#10;" path="m,l1015,e" filled="f" strokeweight=".25pt">
                  <v:path arrowok="t" o:connecttype="custom" o:connectlocs="0,0;1015,0" o:connectangles="0,0"/>
                </v:shape>
                <v:shape id="Freeform 43" o:spid="_x0000_s1066" style="position:absolute;left:10194;top:4369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7fsQA&#10;AADcAAAADwAAAGRycy9kb3ducmV2LnhtbERP32vCMBB+F/wfwgl7s8m2MqUaZQwHKsOhG/h6NLe2&#10;tLmUJmr1rzeDwd7u4/t582VvG3GmzleONTwmCgRx7kzFhYbvr/fxFIQPyAYbx6ThSh6Wi+Fgjplx&#10;F97T+RAKEUPYZ6ihDKHNpPR5SRZ94lriyP24zmKIsCuk6fASw20jn5R6kRYrjg0ltvRWUl4fTlbD&#10;521/VJPVZrXe+noadiqd1B+p1g+j/nUGIlAf/sV/7rWJ89Nn+H0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x+37EAAAA3AAAAA8AAAAAAAAAAAAAAAAAmAIAAGRycy9k&#10;b3ducmV2LnhtbFBLBQYAAAAABAAEAPUAAACJAwAAAAA=&#10;" path="m,576l,e" filled="f" strokeweight=".25pt">
                  <v:path arrowok="t" o:connecttype="custom" o:connectlocs="0,576;0,0" o:connectangles="0,0"/>
                </v:shape>
                <v:shape id="Freeform 44" o:spid="_x0000_s1067" style="position:absolute;left:11207;top:4369;width:20;height:577;visibility:visible;mso-wrap-style:square;v-text-anchor:top" coordsize="20,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jCsMA&#10;AADcAAAADwAAAGRycy9kb3ducmV2LnhtbERP32vCMBB+F/wfwg32psmkqHRGGaKgIhPdYK9Hc2tL&#10;m0tpMq3+9UYY+HYf38+bLTpbizO1vnSs4W2oQBBnzpSca/j+Wg+mIHxANlg7Jg1X8rCY93szTI27&#10;8JHOp5CLGMI+RQ1FCE0qpc8KsuiHriGO3K9rLYYI21yaFi8x3NZypNRYWiw5NhTY0LKgrDr9WQ2H&#10;2/FHTVbb1Wbnq2n4VMmk2idav750H+8gAnXhKf53b0ycnyTweCZe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jCsMAAADcAAAADwAAAAAAAAAAAAAAAACYAgAAZHJzL2Rv&#10;d25yZXYueG1sUEsFBgAAAAAEAAQA9QAAAIgDAAAAAA==&#10;" path="m,576l,e" filled="f" strokeweight=".25pt">
                  <v:path arrowok="t" o:connecttype="custom" o:connectlocs="0,576;0,0" o:connectangles="0,0"/>
                </v:shape>
                <v:shape id="Freeform 45" o:spid="_x0000_s1068" style="position:absolute;left:11207;top:3026;width:20;height:396;visibility:visible;mso-wrap-style:square;v-text-anchor:top" coordsize="20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Ixu8MA&#10;AADcAAAADwAAAGRycy9kb3ducmV2LnhtbERPTWvCQBC9F/oflin0VjeWKjW6SiNIcyhoVcTjsDsm&#10;wexsyG5j/PddQfA2j/c5s0Vva9FR6yvHCoaDBASxdqbiQsF+t3r7BOEDssHaMSm4kofF/Plphqlx&#10;F/6lbhsKEUPYp6igDKFJpfS6JIt+4BriyJ1cazFE2BbStHiJ4baW70kylhYrjg0lNrQsSZ+3f1bB&#10;cbO56uH3j88nI60P3TrLM5cp9frSf01BBOrDQ3x35ybO/xjB7Zl4gZ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Ixu8MAAADcAAAADwAAAAAAAAAAAAAAAACYAgAAZHJzL2Rv&#10;d25yZXYueG1sUEsFBgAAAAAEAAQA9QAAAIgDAAAAAA==&#10;" path="m,395l,e" filled="f" strokeweight=".25pt">
                  <v:path arrowok="t" o:connecttype="custom" o:connectlocs="0,395;0,0" o:connectangles="0,0"/>
                </v:shape>
                <v:shape id="Freeform 46" o:spid="_x0000_s1069" style="position:absolute;left:9182;top:3424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DtacUA&#10;AADcAAAADwAAAGRycy9kb3ducmV2LnhtbERPS2vCQBC+C/0PyxR6Ed00tiLRVUpbwUMvvkBvY3ZM&#10;0mZnl+xq4r93C4Xe5uN7zmzRmVpcqfGVZQXPwwQEcW51xYWC3XY5mIDwAVljbZkU3MjDYv7Qm2Gm&#10;bctrum5CIWII+wwVlCG4TEqfl2TQD60jjtzZNgZDhE0hdYNtDDe1TJNkLA1WHBtKdPReUv6zuRgF&#10;afp1HLlTvz3sv7cfE3tzn/XoVamnx+5tCiJQF/7Ff+6VjvNfxvD7TLx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oO1p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47" o:spid="_x0000_s1070" style="position:absolute;left:10194;top:3424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ecB8MA&#10;AADcAAAADwAAAGRycy9kb3ducmV2LnhtbERPS2sCMRC+F/ofwhS8FM1WWpXVKFUUhILg4+BxSMbd&#10;xc1kSaK7/vumUPA2H99zZovO1uJOPlSOFXwMMhDE2pmKCwWn46Y/AREissHaMSl4UIDF/PVlhrlx&#10;Le/pfoiFSCEcclRQxtjkUgZdksUwcA1x4i7OW4wJ+kIaj20Kt7UcZtlIWqw4NZTY0KokfT3crIKj&#10;3y3PF13p7c9uXLfvk332te6U6r1131MQkbr4FP+7tybN/xzD3zPpAj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ecB8MAAADcAAAADwAAAAAAAAAAAAAAAACYAgAAZHJzL2Rv&#10;d25yZXYueG1sUEsFBgAAAAAEAAQA9QAAAIgDAAAAAA==&#10;" path="m,l1015,e" filled="f" strokeweight=".25pt">
                  <v:path arrowok="t" o:connecttype="custom" o:connectlocs="0,0;1015,0" o:connectangles="0,0"/>
                </v:shape>
                <v:shape id="Freeform 48" o:spid="_x0000_s1071" style="position:absolute;left:9182;top:4947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PcgMgA&#10;AADcAAAADwAAAGRycy9kb3ducmV2LnhtbESPS0/DMBCE70j9D9YicUHUIaVVldatEA+JA5c+kOC2&#10;jZckJV5bsWnSf88ekHrb1czOfLtcD65VJ+pi49nA/TgDRVx623BlYL97vZuDignZYuuZDJwpwno1&#10;ulpiYX3PGzptU6UkhGOBBuqUQqF1LGtyGMc+EIv27TuHSdau0rbDXsJdq/Msm2mHDUtDjYGeaip/&#10;tr/OQJ6/f03C4bb//Djunuf+HF7aydSYm+vhcQEq0ZAu5v/rNyv4D0Irz8gEevU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9c9yAyAAAANwAAAAPAAAAAAAAAAAAAAAAAJgCAABk&#10;cnMvZG93bnJldi54bWxQSwUGAAAAAAQABAD1AAAAjQMAAAAA&#10;" path="m,l1012,e" filled="f" strokeweight=".25pt">
                  <v:path arrowok="t" o:connecttype="custom" o:connectlocs="0,0;1012,0" o:connectangles="0,0"/>
                </v:shape>
                <v:shape id="Freeform 49" o:spid="_x0000_s1072" style="position:absolute;left:10194;top:4947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St7sQA&#10;AADcAAAADwAAAGRycy9kb3ducmV2LnhtbERPS2sCMRC+F/ofwhR6kZq1WB9bo9hSQRAW1B48Dsm4&#10;u3QzWZLUXf+9KQi9zcf3nMWqt424kA+1YwWjYQaCWDtTc6ng+7h5mYEIEdlg45gUXCnAavn4sMDc&#10;uI73dDnEUqQQDjkqqGJscymDrshiGLqWOHFn5y3GBH0pjccuhdtGvmbZRFqsOTVU2NJnRfrn8GsV&#10;HH3xcTrrWm93xbTpBrN99vbVK/X81K/fQUTq47/47t6aNH88h79n0gV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0re7EAAAA3AAAAA8AAAAAAAAAAAAAAAAAmAIAAGRycy9k&#10;b3ducmV2LnhtbFBLBQYAAAAABAAEAPUAAACJAwAAAAA=&#10;" path="m,l1015,e" filled="f" strokeweight=".25pt">
                  <v:path arrowok="t" o:connecttype="custom" o:connectlocs="0,0;1015,0" o:connectangles="0,0"/>
                </v:shape>
                <v:shape id="Freeform 50" o:spid="_x0000_s1073" style="position:absolute;left:1080;top:5401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+P8cIA&#10;AADcAAAADwAAAGRycy9kb3ducmV2LnhtbESPQWvDMAyF74P+B6PCbqvTwsbI6pZSaCljl3WDXUWs&#10;JaGxHGy18f79dBjsJvGe3vu03pYwmBul3Ed2sFxUYIib6HtuHXx+HB6ewWRB9jhEJgc/lGG7md2t&#10;sfZx4ne6naU1GsK5RgedyFhbm5uOAuZFHIlV+44poOiaWusTThoeBruqqicbsGdt6HCkfUfN5XwN&#10;DiStwps9+RK/xMbr8XXHxzI5dz8vuxcwQkX+zX/XJ6/4j4qvz+gEd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34/x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51" o:spid="_x0000_s1074" style="position:absolute;left:1082;top:540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goHsQA&#10;AADcAAAADwAAAGRycy9kb3ducmV2LnhtbERPTWvCQBC9F/wPywheSt1EaC3RVUqhtXgoaLTQ25gd&#10;k2B2dsmuGv+9Kwje5vE+ZzrvTCNO1PrasoJ0mIAgLqyuuVSwyb9e3kH4gKyxsUwKLuRhPus9TTHT&#10;9swrOq1DKWII+wwVVCG4TEpfVGTQD60jjtzetgZDhG0pdYvnGG4aOUqSN2mw5thQoaPPiorD+mgU&#10;HOl3tFtuV+Tyv214/k7/x/nCKTXodx8TEIG68BDf3T86zn9N4fZMvEDO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oKB7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52" o:spid="_x0000_s1075" style="position:absolute;left:7156;top:540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J9t8UA&#10;AADcAAAADwAAAGRycy9kb3ducmV2LnhtbERPTWvCQBC9C/6HZYRepG6MKCF1lWJb6MFL1UJ7m2bH&#10;JDY7u2S3Jv77riB4m8f7nOW6N404U+trywqmkwQEcWF1zaWCw/7tMQPhA7LGxjIpuJCH9Wo4WGKu&#10;bccfdN6FUsQQ9jkqqEJwuZS+qMign1hHHLmjbQ2GCNtS6ha7GG4amSbJQhqsOTZU6GhTUfG7+zMK&#10;0nT7PXM/4+7r87R/yezFvTazuVIPo/75CUSgPtzFN/e7jvPnKVyfiRf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Qn23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53" o:spid="_x0000_s1076" style="position:absolute;left:7156;top:540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YT8sQA&#10;AADcAAAADwAAAGRycy9kb3ducmV2LnhtbERPS2vCQBC+F/wPyxR6KbrRUpXoKiL0QQ+CiQrexuw0&#10;CWZnl+yq6b/vFgre5uN7znzZmUZcqfW1ZQXDQQKCuLC65lLBLn/rT0H4gKyxsUwKfsjDctF7mGOq&#10;7Y23dM1CKWII+xQVVCG4VEpfVGTQD6wjjty3bQ2GCNtS6hZvMdw0cpQkY2mw5thQoaN1RcU5uxgF&#10;F9qMTl/7Lbn8sA/P78PjJP9wSj09dqsZiEBduIv/3Z86zn99gb9n4gV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2E/L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54" o:spid="_x0000_s1077" style="position:absolute;left:8169;top:540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dAWMUA&#10;AADcAAAADwAAAGRycy9kb3ducmV2LnhtbERPS2vCQBC+F/oflhG8FN00PpDoKqW20IMXX6C3MTsm&#10;abOzS3Zr4r/vFgq9zcf3nMWqM7W4UeMrywqehwkI4tzqigsFh/37YAbCB2SNtWVScCcPq+XjwwIz&#10;bVve0m0XChFD2GeooAzBZVL6vCSDfmgdceSutjEYImwKqRtsY7ipZZokU2mw4thQoqPXkvKv3bdR&#10;kKab88hdntrT8XO/ntm7e6tHE6X6ve5lDiJQF/7Ff+4PHedPxvD7TLx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50BY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55" o:spid="_x0000_s1078" style="position:absolute;left:8169;top:540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MuHcQA&#10;AADcAAAADwAAAGRycy9kb3ducmV2LnhtbERPS2vCQBC+F/wPywi9FN0o2ErMKqXQBz0UNCp4G7Nj&#10;EpqdXbJrTP+9Kwi9zcf3nGzVm0Z01PrasoLJOAFBXFhdc6lgm7+P5iB8QNbYWCYFf+RhtRw8ZJhq&#10;e+E1dZtQihjCPkUFVQguldIXFRn0Y+uII3eyrcEQYVtK3eIlhptGTpPkWRqsOTZU6OitouJ3czYK&#10;zvQzPX7v1uTy/S48fUwOL/mnU+px2L8uQATqw7/47v7Scf5sBrdn4gVy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TLh3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56" o:spid="_x0000_s1079" style="position:absolute;left:9182;top:540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l7tMQA&#10;AADcAAAADwAAAGRycy9kb3ducmV2LnhtbERPTWvCQBC9F/oflil4KbppRJHoKqVa6KEXtYLexuyY&#10;xGZnl+xq4r93C0Jv83ifM1t0phZXanxlWcHbIAFBnFtdcaHgZ/vZn4DwAVljbZkU3MjDYv78NMNM&#10;25bXdN2EQsQQ9hkqKENwmZQ+L8mgH1hHHLmTbQyGCJtC6gbbGG5qmSbJWBqsODaU6OijpPx3czEK&#10;0vT7MHTH13a/O2+XE3tzq3o4Uqr30r1PQQTqwr/44f7Scf5oDH/PxAv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5e7T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57" o:spid="_x0000_s1080" style="position:absolute;left:9182;top:540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0V8cQA&#10;AADcAAAADwAAAGRycy9kb3ducmV2LnhtbERPTWsCMRC9C/6HMIIXqVmF1rIapRRai4eCrhZ6Gzfj&#10;7uJmEjZR139vBMHbPN7nzBatqcWZGl9ZVjAaJiCIc6srLhRss6+XdxA+IGusLZOCK3lYzLudGaba&#10;XnhN500oRAxhn6KCMgSXSunzkgz6oXXEkTvYxmCIsCmkbvASw00tx0nyJg1WHBtKdPRZUn7cnIyC&#10;E/2O96vdmlz2twuD79H/JFs6pfq99mMKIlAbnuKH+0fH+a8TuD8TL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NFfH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58" o:spid="_x0000_s1081" style="position:absolute;left:10194;top:5401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GeqMYA&#10;AADcAAAADwAAAGRycy9kb3ducmV2LnhtbESPT2sCMRDF70K/Q5hCL1KzFvzD1ii1tCAIgtpDj0My&#10;7i7dTJYkdbffvnMQvM3w3rz3m9Vm8K26UkxNYAPTSQGK2AbXcGXg6/z5vASVMrLDNjAZ+KMEm/XD&#10;aIWlCz0f6XrKlZIQTiUaqHPuSq2TrcljmoSOWLRLiB6zrLHSLmIv4b7VL0Ux1x4bloYaO3qvyf6c&#10;fr2Bczxsvy+2sbv9YdH24+WxmH0Mxjw9Dm+voDIN+W6+Xe+c4M+EVp6RCfT6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GeqM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59" o:spid="_x0000_s1082" style="position:absolute;left:10194;top:540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4kGMQA&#10;AADcAAAADwAAAGRycy9kb3ducmV2LnhtbERPS2vCQBC+F/wPyxR6KbpRaNXoKiL0QQ+CiQrexuw0&#10;CWZnl+yq6b/vFgre5uN7znzZmUZcqfW1ZQXDQQKCuLC65lLBLn/rT0D4gKyxsUwKfsjDctF7mGOq&#10;7Y23dM1CKWII+xQVVCG4VEpfVGTQD6wjjty3bQ2GCNtS6hZvMdw0cpQkr9JgzbGhQkfriopzdjEK&#10;LrQZnb72W3L5YR+e34fHcf7hlHp67FYzEIG6cBf/uz91nP8yhb9n4gV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eJBj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60" o:spid="_x0000_s1083" style="position:absolute;left:11207;top:540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hHOMcA&#10;AADcAAAADwAAAGRycy9kb3ducmV2LnhtbESPQWvCQBCF74X+h2UKXopu9GBLdBUptBUPBU0VvE2z&#10;0ySYnV2yq8Z/3zkUvM3w3rz3zXzZu1ZdqIuNZwPjUQaKuPS24crAd/E+fAUVE7LF1jMZuFGE5eLx&#10;YY659Vfe0mWXKiUhHHM0UKcUcq1jWZPDOPKBWLRf3zlMsnaVth1eJdy1epJlU+2wYWmoMdBbTeVp&#10;d3YGzvQ1+dnstxSKwz49f4yPL8VnMGbw1K9moBL16W7+v15bwZ8KvjwjE+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9IRzjHAAAA3AAAAA8AAAAAAAAAAAAAAAAAmAIAAGRy&#10;cy9kb3ducmV2LnhtbFBLBQYAAAAABAAEAPUAAACMAwAAAAA=&#10;" path="m,352l,e" filled="f" strokeweight=".25pt">
                  <v:path arrowok="t" o:connecttype="custom" o:connectlocs="0,352;0,0" o:connectangles="0,0"/>
                </v:shape>
                <v:shape id="Freeform 61" o:spid="_x0000_s1084" style="position:absolute;left:1080;top:5759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/g178A&#10;AADcAAAADwAAAGRycy9kb3ducmV2LnhtbERPTWsCMRC9F/wPYQRvNasHKatRRFBEeqkteB024+7i&#10;ZrIkoxv/fSMUepvH+5zVJrlOPSjE1rOB2bQARVx523Jt4Od7//4BKgqyxc4zGXhShM169LbC0vqB&#10;v+hxllrlEI4lGmhE+lLrWDXkME59T5y5qw8OJcNQaxtwyOGu0/OiWGiHLeeGBnvaNVTdzndnQMLc&#10;feqjTf4i2t8Ppy0f0mDMZJy2S1BCSf7Ff+6jzfMXM3g9ky/Q6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/+DXvwAAANwAAAAPAAAAAAAAAAAAAAAAAJgCAABkcnMvZG93bnJl&#10;di54bWxQSwUGAAAAAAQABAD1AAAAhAMAAAAA&#10;" path="m,l6076,e" filled="f" strokeweight=".25pt">
                  <v:path arrowok="t" o:connecttype="custom" o:connectlocs="0,0;6076,0" o:connectangles="0,0"/>
                </v:shape>
                <v:shape id="Freeform 62" o:spid="_x0000_s1085" style="position:absolute;left:1082;top:5761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Z81MMA&#10;AADcAAAADwAAAGRycy9kb3ducmV2LnhtbERPTWvCQBC9C/6HZQQvohtz0JK6igitpQdBo4Xeptkx&#10;CWZnl+yq6b/vCkJv83ifs1h1phE3an1tWcF0koAgLqyuuVRwzN/GLyB8QNbYWCYFv+Rhtez3Fphp&#10;e+c93Q6hFDGEfYYKqhBcJqUvKjLoJ9YRR+5sW4MhwraUusV7DDeNTJNkJg3WHBsqdLSpqLgcrkbB&#10;lXbpz+dpTy7/OoXR+/R7nm+dUsNBt34FEagL/+Kn+0PH+bMUHs/EC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Z81MMAAADcAAAADwAAAAAAAAAAAAAAAACYAgAAZHJzL2Rv&#10;d25yZXYueG1sUEsFBgAAAAAEAAQA9QAAAIgDAAAAAA==&#10;" path="m,352l,e" filled="f" strokeweight=".25pt">
                  <v:path arrowok="t" o:connecttype="custom" o:connectlocs="0,352;0,0" o:connectangles="0,0"/>
                </v:shape>
                <v:shape id="Freeform 63" o:spid="_x0000_s1086" style="position:absolute;left:7156;top:5759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ISkcUA&#10;AADcAAAADwAAAGRycy9kb3ducmV2LnhtbERPS2vCQBC+C/0PyxS8iG6aUJHoKmIt9NBLfYC9TbNj&#10;kjY7u2S3Jv57Vyj0Nh/fcxar3jTiQq2vLSt4miQgiAuray4VHPav4xkIH5A1NpZJwZU8rJYPgwXm&#10;2nb8QZddKEUMYZ+jgioEl0vpi4oM+ol1xJE729ZgiLAtpW6xi+GmkWmSTKXBmmNDhY42FRU/u1+j&#10;IE3fPzP3NepOx+/9y8xe3bbJnpUaPvbrOYhAffgX/7nfdJw/zeD+TLx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YhKR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64" o:spid="_x0000_s1087" style="position:absolute;left:7156;top:5761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NBO8MA&#10;AADcAAAADwAAAGRycy9kb3ducmV2LnhtbERPS4vCMBC+L/gfwgh7WTRVxJVqlGVhH3gQtCp4G5ux&#10;LdtMQhO1/nsjCHubj+85s0VranGhxleWFQz6CQji3OqKCwXb7Ks3AeEDssbaMim4kYfFvPMyw1Tb&#10;K6/psgmFiCHsU1RQhuBSKX1ekkHft444cifbGAwRNoXUDV5juKnlMEnG0mDFsaFER58l5X+bs1Fw&#10;ptXwuNytyWX7XXj7Hhzesx+n1Gu3/ZiCCNSGf/HT/avj/PEIHs/EC+T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NBO8MAAADcAAAADwAAAAAAAAAAAAAAAACYAgAAZHJzL2Rv&#10;d25yZXYueG1sUEsFBgAAAAAEAAQA9QAAAIgDAAAAAA==&#10;" path="m,352l,e" filled="f" strokeweight=".25pt">
                  <v:path arrowok="t" o:connecttype="custom" o:connectlocs="0,352;0,0" o:connectangles="0,0"/>
                </v:shape>
                <v:shape id="Freeform 65" o:spid="_x0000_s1088" style="position:absolute;left:8169;top:5759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cvfsQA&#10;AADcAAAADwAAAGRycy9kb3ducmV2LnhtbERPTWvCQBC9F/oflil4KbppRJHoKqVa6KEXtYLexuyY&#10;xGZnl+xq4r93C0Jv83ifM1t0phZXanxlWcHbIAFBnFtdcaHgZ/vZn4DwAVljbZkU3MjDYv78NMNM&#10;25bXdN2EQsQQ9hkqKENwmZQ+L8mgH1hHHLmTbQyGCJtC6gbbGG5qmSbJWBqsODaU6OijpPx3czEK&#10;0vT7MHTH13a/O2+XE3tzq3o4Uqr30r1PQQTqwr/44f7Scf54BH/PxAv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HL37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66" o:spid="_x0000_s1089" style="position:absolute;left:8169;top:5761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1618MA&#10;AADcAAAADwAAAGRycy9kb3ducmV2LnhtbERPTWvCQBC9F/wPyxS8FN3oIZbUVYqglh4EjRZ6m2bH&#10;JJidXbKrxn/vCkJv83ifM513phEXan1tWcFomIAgLqyuuVSwz5eDdxA+IGtsLJOCG3mYz3ovU8y0&#10;vfKWLrtQihjCPkMFVQguk9IXFRn0Q+uII3e0rcEQYVtK3eI1hptGjpMklQZrjg0VOlpUVJx2Z6Pg&#10;TJvx3/dhSy7/OYS31eh3kq+dUv3X7vMDRKAu/Iuf7i8d56cpPJ6JF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+1618MAAADcAAAADwAAAAAAAAAAAAAAAACYAgAAZHJzL2Rv&#10;d25yZXYueG1sUEsFBgAAAAAEAAQA9QAAAIgDAAAAAA==&#10;" path="m,352l,e" filled="f" strokeweight=".25pt">
                  <v:path arrowok="t" o:connecttype="custom" o:connectlocs="0,352;0,0" o:connectangles="0,0"/>
                </v:shape>
                <v:shape id="Freeform 67" o:spid="_x0000_s1090" style="position:absolute;left:9182;top:5759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kUksUA&#10;AADcAAAADwAAAGRycy9kb3ducmV2LnhtbERPS2vCQBC+F/oflhG8FN004oPoKqW20IMXX6C3MTsm&#10;abOzS3Zr4r/vFgq9zcf3nMWqM7W4UeMrywqehwkI4tzqigsFh/37YAbCB2SNtWVScCcPq+XjwwIz&#10;bVve0m0XChFD2GeooAzBZVL6vCSDfmgdceSutjEYImwKqRtsY7ipZZokE2mw4thQoqPXkvKv3bdR&#10;kKab88hdntrT8XO/ntm7e6tHY6X6ve5lDiJQF/7Ff+4PHedPpvD7TLx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WRSS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68" o:spid="_x0000_s1091" style="position:absolute;left:9182;top:5761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5LPscA&#10;AADcAAAADwAAAGRycy9kb3ducmV2LnhtbESPQWvCQBCF74X+h2UKXopu9GBLdBUptBUPBU0VvE2z&#10;0ySYnV2yq8Z/3zkUvM3w3rz3zXzZu1ZdqIuNZwPjUQaKuPS24crAd/E+fAUVE7LF1jMZuFGE5eLx&#10;YY659Vfe0mWXKiUhHHM0UKcUcq1jWZPDOPKBWLRf3zlMsnaVth1eJdy1epJlU+2wYWmoMdBbTeVp&#10;d3YGzvQ1+dnstxSKwz49f4yPL8VnMGbw1K9moBL16W7+v15bwZ8KrTwjE+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+Sz7HAAAA3AAAAA8AAAAAAAAAAAAAAAAAmAIAAGRy&#10;cy9kb3ducmV2LnhtbFBLBQYAAAAABAAEAPUAAACMAwAAAAA=&#10;" path="m,352l,e" filled="f" strokeweight=".25pt">
                  <v:path arrowok="t" o:connecttype="custom" o:connectlocs="0,352;0,0" o:connectangles="0,0"/>
                </v:shape>
                <v:shape id="Freeform 69" o:spid="_x0000_s1092" style="position:absolute;left:10194;top:5759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HxjsMA&#10;AADcAAAADwAAAGRycy9kb3ducmV2LnhtbERPS2sCMRC+F/wPYQpeimYr1MdqFFssCIKg9tDjkIy7&#10;SzeTJUnd9d8bQfA2H99zFqvO1uJCPlSOFbwPMxDE2pmKCwU/p+/BFESIyAZrx6TgSgFWy97LAnPj&#10;Wj7Q5RgLkUI45KigjLHJpQy6JIth6BrixJ2dtxgT9IU0HtsUbms5yrKxtFhxaiixoa+S9N/x3yo4&#10;+f3n71lXervbT+r2bXrIPjadUv3Xbj0HEamLT/HDvTVp/ngG92fSB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0HxjsMAAADcAAAADwAAAAAAAAAAAAAAAACYAgAAZHJzL2Rv&#10;d25yZXYueG1sUEsFBgAAAAAEAAQA9QAAAIgDAAAAAA==&#10;" path="m,l1015,e" filled="f" strokeweight=".25pt">
                  <v:path arrowok="t" o:connecttype="custom" o:connectlocs="0,0;1015,0" o:connectangles="0,0"/>
                </v:shape>
                <v:shape id="Freeform 70" o:spid="_x0000_s1093" style="position:absolute;left:10194;top:5761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HR5ccA&#10;AADcAAAADwAAAGRycy9kb3ducmV2LnhtbESPQWvCQBCF74X+h2UKXopu9KAluooU2oqHgqYK3qbZ&#10;aRLMzi7ZVdN/3zkUvM3w3rz3zWLVu1ZdqYuNZwPjUQaKuPS24crAV/E2fAEVE7LF1jMZ+KUIq+Xj&#10;wwJz62+8o+s+VUpCOOZooE4p5FrHsiaHceQDsWg/vnOYZO0qbTu8Sbhr9STLptphw9JQY6DXmsrz&#10;/uIMXOhz8r097CgUx0N6fh+fZsVHMGbw1K/noBL16W7+v95YwZ8JvjwjE+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qR0eXHAAAA3AAAAA8AAAAAAAAAAAAAAAAAmAIAAGRy&#10;cy9kb3ducmV2LnhtbFBLBQYAAAAABAAEAPUAAACMAwAAAAA=&#10;" path="m,352l,e" filled="f" strokeweight=".25pt">
                  <v:path arrowok="t" o:connecttype="custom" o:connectlocs="0,352;0,0" o:connectangles="0,0"/>
                </v:shape>
                <v:shape id="Freeform 71" o:spid="_x0000_s1094" style="position:absolute;left:11207;top:5761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10fsQA&#10;AADcAAAADwAAAGRycy9kb3ducmV2LnhtbERPS2vCQBC+C/0PywhepG7ioZboKlLwgYeCpgrexuw0&#10;Cc3OLtlV03/fFYTe5uN7zmzRmUbcqPW1ZQXpKAFBXFhdc6ngK1+9voPwAVljY5kU/JKHxfylN8NM&#10;2zvv6XYIpYgh7DNUUIXgMil9UZFBP7KOOHLftjUYImxLqVu8x3DTyHGSvEmDNceGCh19VFT8HK5G&#10;wZU+x5fdcU8uPx3DcJ2eJ/nGKTXod8spiEBd+Bc/3Vsd509SeDwTL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ddH7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72" o:spid="_x0000_s1095" style="position:absolute;left:1080;top:6117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TofcAA&#10;AADcAAAADwAAAGRycy9kb3ducmV2LnhtbERPTWsCMRC9F/wPYQRvNeseqmyNIkJFSi9aoddhM91d&#10;upksyeim/94UhN7m8T5nvU2uVzcKsfNsYDEvQBHX3nbcGLh8vj2vQEVBtth7JgO/FGG7mTytsbJ+&#10;5BPdztKoHMKxQgOtyFBpHeuWHMa5H4gz9+2DQ8kwNNoGHHO463VZFC/aYce5ocWB9i3VP+erMyCh&#10;dB/6aJP/Eu2vh/cdH9JozGyadq+ghJL8ix/uo83zlyX8PZMv0J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/TofcAAAADcAAAADwAAAAAAAAAAAAAAAACYAgAAZHJzL2Rvd25y&#10;ZXYueG1sUEsFBgAAAAAEAAQA9QAAAIUDAAAAAA==&#10;" path="m,l6076,e" filled="f" strokeweight=".25pt">
                  <v:path arrowok="t" o:connecttype="custom" o:connectlocs="0,0;6076,0" o:connectangles="0,0"/>
                </v:shape>
                <v:shape id="Freeform 73" o:spid="_x0000_s1096" style="position:absolute;left:1082;top:6119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NPksQA&#10;AADcAAAADwAAAGRycy9kb3ducmV2LnhtbERPTWsCMRC9C/6HMIIXqVkt1LIapRRai4eCrhZ6Gzfj&#10;7uJmEjZR139vBMHbPN7nzBatqcWZGl9ZVjAaJiCIc6srLhRss6+XdxA+IGusLZOCK3lYzLudGaba&#10;XnhN500oRAxhn6KCMgSXSunzkgz6oXXEkTvYxmCIsCmkbvASw00tx0nyJg1WHBtKdPRZUn7cnIyC&#10;E/2O96vdmlz2twuD79H/JFs6pfq99mMKIlAbnuKH+0fH+ZNXuD8TL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DT5L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74" o:spid="_x0000_s1097" style="position:absolute;left:7156;top:6117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IcOMYA&#10;AADcAAAADwAAAGRycy9kb3ducmV2LnhtbERPS2vCQBC+F/wPyxS8FN00tiqpq4gP6MFLfUB7m2an&#10;SWx2dsluTfz33ULB23x8z5ktOlOLCzW+sqzgcZiAIM6trrhQcDxsB1MQPiBrrC2Tgit5WMx7dzPM&#10;tG35jS77UIgYwj5DBWUILpPS5yUZ9EPriCP3ZRuDIcKmkLrBNoabWqZJMpYGK44NJTpalZR/73+M&#10;gjTdfYzc50P7fjof1lN7dZt69KxU/75bvoAI1IWb+N/9quP8yRP8PRMv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IcOMYAAADcAAAADwAAAAAAAAAAAAAAAACYAgAAZHJz&#10;L2Rvd25yZXYueG1sUEsFBgAAAAAEAAQA9QAAAIsDAAAAAA==&#10;" path="m,l1012,e" filled="f" strokeweight=".25pt">
                  <v:path arrowok="t" o:connecttype="custom" o:connectlocs="0,0;1012,0" o:connectangles="0,0"/>
                </v:shape>
                <v:shape id="Freeform 75" o:spid="_x0000_s1098" style="position:absolute;left:7156;top:6119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ZyfcQA&#10;AADcAAAADwAAAGRycy9kb3ducmV2LnhtbERPTWsCMRC9C/6HMIIXqVmF1rIapRRai4eCrhZ6Gzfj&#10;7uJmEjZR139vBMHbPN7nzBatqcWZGl9ZVjAaJiCIc6srLhRss6+XdxA+IGusLZOCK3lYzLudGaba&#10;XnhN500oRAxhn6KCMgSXSunzkgz6oXXEkTvYxmCIsCmkbvASw00tx0nyJg1WHBtKdPRZUn7cnIyC&#10;E/2O96vdmlz2twuD79H/JFs6pfq99mMKIlAbnuKH+0fH+ZNXuD8TL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mcn3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76" o:spid="_x0000_s1099" style="position:absolute;left:8169;top:6117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wn1MUA&#10;AADcAAAADwAAAGRycy9kb3ducmV2LnhtbERPS2vCQBC+F/oflhG8FN004oPoKqW20IMXX6C3MTsm&#10;abOzS3Zr4r/vFgq9zcf3nMWqM7W4UeMrywqehwkI4tzqigsFh/37YAbCB2SNtWVScCcPq+XjwwIz&#10;bVve0m0XChFD2GeooAzBZVL6vCSDfmgdceSutjEYImwKqRtsY7ipZZokE2mw4thQoqPXkvKv3bdR&#10;kKab88hdntrT8XO/ntm7e6tHY6X6ve5lDiJQF/7Ff+4PHedPJ/D7TLx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zCfU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77" o:spid="_x0000_s1100" style="position:absolute;left:8169;top:6119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hJkcQA&#10;AADcAAAADwAAAGRycy9kb3ducmV2LnhtbERPS2vCQBC+F/oflil4Kc1GD02JWaUUfOChoKmCtzE7&#10;TUKzs0t21fTfdwWht/n4nlPMB9OJC/W+taxgnKQgiCurW64VfJWLlzcQPiBr7CyTgl/yMJ89PhSY&#10;a3vlLV12oRYxhH2OCpoQXC6lrxoy6BPriCP3bXuDIcK+lrrHaww3nZyk6as02HJsaNDRR0PVz+5s&#10;FJzpc3La7LfkysM+PC/Hx6xcOaVGT8P7FESgIfyL7+61jvOzDG7PxAv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4SZH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78" o:spid="_x0000_s1101" style="position:absolute;left:9182;top:6117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8WPcgA&#10;AADcAAAADwAAAGRycy9kb3ducmV2LnhtbESPS0/DMBCE70j9D9YicUHUIRVtldatEA+JA5c+kOC2&#10;jZckJV5bsWnSf88ekHrb1czOfLtcD65VJ+pi49nA/TgDRVx623BlYL97vZuDignZYuuZDJwpwno1&#10;ulpiYX3PGzptU6UkhGOBBuqUQqF1LGtyGMc+EIv27TuHSdau0rbDXsJdq/Msm2qHDUtDjYGeaip/&#10;tr/OQJ6/f03C4bb//Djunuf+HF7ayYMxN9fD4wJUoiFdzP/Xb1bwZ0Irz8gEevU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HxY9yAAAANwAAAAPAAAAAAAAAAAAAAAAAJgCAABk&#10;cnMvZG93bnJldi54bWxQSwUGAAAAAAQABAD1AAAAjQMAAAAA&#10;" path="m,l1012,e" filled="f" strokeweight=".25pt">
                  <v:path arrowok="t" o:connecttype="custom" o:connectlocs="0,0;1012,0" o:connectangles="0,0"/>
                </v:shape>
                <v:shape id="Freeform 79" o:spid="_x0000_s1102" style="position:absolute;left:9182;top:6119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t4eMMA&#10;AADcAAAADwAAAGRycy9kb3ducmV2LnhtbERPS4vCMBC+L/gfwgh7WTTVg67VKMvCPvAgaFXwNjZj&#10;W7aZhCZq/fdGEPY2H99zZovW1OJCja8sKxj0ExDEudUVFwq22VfvHYQPyBpry6TgRh4W887LDFNt&#10;r7ymyyYUIoawT1FBGYJLpfR5SQZ93zriyJ1sYzBE2BRSN3iN4aaWwyQZSYMVx4YSHX2WlP9tzkbB&#10;mVbD43K3Jpftd+Hte3AYZz9Oqddu+zEFEagN/+Kn+1fH+eMJPJ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6t4eMMAAADcAAAADwAAAAAAAAAAAAAAAACYAgAAZHJzL2Rv&#10;d25yZXYueG1sUEsFBgAAAAAEAAQA9QAAAIgDAAAAAA==&#10;" path="m,352l,e" filled="f" strokeweight=".25pt">
                  <v:path arrowok="t" o:connecttype="custom" o:connectlocs="0,352;0,0" o:connectangles="0,0"/>
                </v:shape>
                <v:shape id="Freeform 80" o:spid="_x0000_s1103" style="position:absolute;left:10194;top:6117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e+6cYA&#10;AADcAAAADwAAAGRycy9kb3ducmV2LnhtbESPQUvDQBCF7wX/wzKCl2I3CrUhdltUFApCIW0PHofd&#10;aRLMzobdtYn/vnMQvM3w3rz3zXo7+V5dKKYusIGHRQGK2AbXcWPgdPy4L0GljOywD0wGfinBdnMz&#10;W2Plwsg1XQ65URLCqUIDbc5DpXWyLXlMizAQi3YO0WOWNTbaRRwl3Pf6sSietMeOpaHFgd5ast+H&#10;H2/gGPevX2fb2d3nftWP87Iulu+TMXe308szqExT/jf/Xe+c4JeCL8/IBHp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ne+6c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81" o:spid="_x0000_s1104" style="position:absolute;left:10194;top:6119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gEWcQA&#10;AADcAAAADwAAAGRycy9kb3ducmV2LnhtbERPS2vCQBC+C/0PywhepNnEg5U0q0jBBx4KmlrobZqd&#10;JqHZ2SW7avz33UKht/n4nlOsBtOJK/W+tawgS1IQxJXVLdcK3srN4wKED8gaO8uk4E4eVsuHUYG5&#10;tjc+0vUUahFD2OeooAnB5VL6qiGDPrGOOHJftjcYIuxrqXu8xXDTyVmazqXBlmNDg45eGqq+Txej&#10;4EKvs8/D+UiufD+H6Tb7eCp3TqnJeFg/gwg0hH/xn3uv4/xFBr/PxAv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IBFn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82" o:spid="_x0000_s1105" style="position:absolute;left:11207;top:6119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qaLsMA&#10;AADcAAAADwAAAGRycy9kb3ducmV2LnhtbERPTWvCQBC9C/0Pywi9SN2YQ5XoKlLQioeCpgrexuw0&#10;Cc3OLtlV03/fFQRv83ifM1t0phFXan1tWcFomIAgLqyuuVTwna/eJiB8QNbYWCYFf+RhMX/pzTDT&#10;9sY7uu5DKWII+wwVVCG4TEpfVGTQD60jjtyPbQ2GCNtS6hZvMdw0Mk2Sd2mw5thQoaOPiorf/cUo&#10;uNBXet4eduTy4yEM1qPTOP90Sr32u+UURKAuPMUP90bH+ZMU7s/EC+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qaLsMAAADcAAAADwAAAAAAAAAAAAAAAACYAgAAZHJzL2Rv&#10;d25yZXYueG1sUEsFBgAAAAAEAAQA9QAAAIgDAAAAAA==&#10;" path="m,352l,e" filled="f" strokeweight=".25pt">
                  <v:path arrowok="t" o:connecttype="custom" o:connectlocs="0,352;0,0" o:connectangles="0,0"/>
                </v:shape>
                <v:shape id="Freeform 83" o:spid="_x0000_s1106" style="position:absolute;left:1080;top:6475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09wb8A&#10;AADcAAAADwAAAGRycy9kb3ducmV2LnhtbERPTWsCMRC9C/6HMII3zapQZDWKCIqUXmoLvQ6bcXdx&#10;M1mS0U3/fVMo9DaP9znbfXKdelKIrWcDi3kBirjytuXawOfHabYGFQXZYueZDHxThP1uPNpiaf3A&#10;7/S8Sq1yCMcSDTQifal1rBpyGOe+J87czQeHkmGotQ045HDX6WVRvGiHLeeGBns6NlTdrw9nQMLS&#10;vemLTf5LtH+cXw98ToMx00k6bEAJJfkX/7kvNs9fr+D3mXyB3v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bT3BvwAAANwAAAAPAAAAAAAAAAAAAAAAAJgCAABkcnMvZG93bnJl&#10;di54bWxQSwUGAAAAAAQABAD1AAAAhAMAAAAA&#10;" path="m,l6076,e" filled="f" strokeweight=".25pt">
                  <v:path arrowok="t" o:connecttype="custom" o:connectlocs="0,0;6076,0" o:connectangles="0,0"/>
                </v:shape>
                <v:shape id="Freeform 84" o:spid="_x0000_s1107" style="position:absolute;left:1082;top:6477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+nwcQA&#10;AADcAAAADwAAAGRycy9kb3ducmV2LnhtbERPTWvCQBC9C/0Pywi9iG4UaSV1E0pBKz0UNFrobZod&#10;k9Ds7JJdNf33riD0No/3Ocu8N604U+cbywqmkwQEcWl1w5WCfbEaL0D4gKyxtUwK/shDnj0Mlphq&#10;e+EtnXehEjGEfYoK6hBcKqUvazLoJ9YRR+5oO4Mhwq6SusNLDDetnCXJkzTYcGyo0dFbTeXv7mQU&#10;nOhz9vNx2JIrvg5htJ5+PxfvTqnHYf/6AiJQH/7Fd/dGx/mLOdyeiRfI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/p8H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85" o:spid="_x0000_s1108" style="position:absolute;left:7156;top:6475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vJhMUA&#10;AADcAAAADwAAAGRycy9kb3ducmV2LnhtbERPS2vCQBC+F/wPywi9FN00ooToKtIH9OClPkBvY3aa&#10;pGZnl+zWxH/fFQq9zcf3nMWqN424UutrywqexwkI4sLqmksF+937KAPhA7LGxjIpuJGH1XLwsMBc&#10;244/6boNpYgh7HNUUIXgcil9UZFBP7aOOHJftjUYImxLqVvsYrhpZJokM2mw5thQoaOXiorL9sco&#10;SNPNaeLOT93x8L17zezNvTWTqVKPw349BxGoD//iP/eHjvOzKdyfiR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y8mE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86" o:spid="_x0000_s1109" style="position:absolute;left:7156;top:6477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GcLcQA&#10;AADcAAAADwAAAGRycy9kb3ducmV2LnhtbERPS2vCQBC+F/wPywi9FLPRg5XoRqTQBz0UNCp4G7Nj&#10;EszOLtlV03/fLQje5uN7zmLZm1ZcqfONZQXjJAVBXFrdcKVgW7yPZiB8QNbYWiYFv+RhmQ+eFphp&#10;e+M1XTehEjGEfYYK6hBcJqUvazLoE+uII3eyncEQYVdJ3eEthptWTtJ0Kg02HBtqdPRWU3neXIyC&#10;C/1Mjt+7NblivwsvH+PDa/HplHoe9qs5iEB9eIjv7i8d58+m8P9MvE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hnC3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87" o:spid="_x0000_s1110" style="position:absolute;left:8169;top:6475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XyaMUA&#10;AADcAAAADwAAAGRycy9kb3ducmV2LnhtbERPTWvCQBC9F/wPywi9lLpppG1IXaVoBQ+9qBXsbZqd&#10;JtHs7JJdTfz3bqHgbR7vcyaz3jTiTK2vLSt4GiUgiAuray4VfG2XjxkIH5A1NpZJwYU8zKaDuwnm&#10;2na8pvMmlCKGsM9RQRWCy6X0RUUG/cg64sj92tZgiLAtpW6xi+GmkWmSvEiDNceGCh3NKyqOm5NR&#10;kKaf32P389Dtd4ftIrMX99GMn5W6H/bvbyAC9eEm/nevdJyfvcLfM/EC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VfJo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88" o:spid="_x0000_s1111" style="position:absolute;left:8169;top:6477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KtxMcA&#10;AADcAAAADwAAAGRycy9kb3ducmV2LnhtbESPQWvCQBCF70L/wzIFL1I3emglukoptJYeCpoqeBuz&#10;YxLMzi7ZVdN/3zkUvM3w3rz3zWLVu1ZdqYuNZwOTcQaKuPS24crAT/H+NAMVE7LF1jMZ+KUIq+XD&#10;YIG59Tfe0HWbKiUhHHM0UKcUcq1jWZPDOPaBWLST7xwmWbtK2w5vEu5aPc2yZ+2wYWmoMdBbTeV5&#10;e3EGLvQ9PX7tNhSK/S6NPiaHl2IdjBk+9q9zUIn6dDf/X39awZ8JrTwjE+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yrcTHAAAA3AAAAA8AAAAAAAAAAAAAAAAAmAIAAGRy&#10;cy9kb3ducmV2LnhtbFBLBQYAAAAABAAEAPUAAACMAwAAAAA=&#10;" path="m,352l,e" filled="f" strokeweight=".25pt">
                  <v:path arrowok="t" o:connecttype="custom" o:connectlocs="0,352;0,0" o:connectangles="0,0"/>
                </v:shape>
                <v:shape id="Freeform 89" o:spid="_x0000_s1112" style="position:absolute;left:9182;top:6475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DgcUA&#10;AADcAAAADwAAAGRycy9kb3ducmV2LnhtbERPS2vCQBC+F/oflin0UuqmkUpMXaVohR568VHQ25id&#10;JtHs7JJdTfz33ULB23x8z5nMetOIC7W+tqzgZZCAIC6srrlUsN0snzMQPiBrbCyTgit5mE3v7yaY&#10;a9vxii7rUIoYwj5HBVUILpfSFxUZ9APriCP3Y1uDIcK2lLrFLoabRqZJMpIGa44NFTqaV1Sc1mej&#10;IE2/9kN3eOp238fNIrNX99EMX5V6fOjf30AE6sNN/O/+1HF+Noa/Z+IFcv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hsOB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90" o:spid="_x0000_s1113" style="position:absolute;left:9182;top:6477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03H8cA&#10;AADcAAAADwAAAGRycy9kb3ducmV2LnhtbESPQWvCQBCF74X+h2UKvRTd6KGt0VVKQVt6EDRV8DZm&#10;p0lodnbJrpr+e+dQ8DbDe/PeN7NF71p1pi42ng2Mhhko4tLbhisD38Vy8AoqJmSLrWcy8EcRFvP7&#10;uxnm1l94Q+dtqpSEcMzRQJ1SyLWOZU0O49AHYtF+fOcwydpV2nZ4kXDX6nGWPWuHDUtDjYHeayp/&#10;tydn4ETr8fFrt6FQ7HfpaTU6vBQfwZjHh/5tCipRn27m/+tPK/gTwZdnZAI9v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dNx/HAAAA3AAAAA8AAAAAAAAAAAAAAAAAmAIAAGRy&#10;cy9kb3ducmV2LnhtbFBLBQYAAAAABAAEAPUAAACMAwAAAAA=&#10;" path="m,352l,e" filled="f" strokeweight=".25pt">
                  <v:path arrowok="t" o:connecttype="custom" o:connectlocs="0,352;0,0" o:connectangles="0,0"/>
                </v:shape>
                <v:shape id="Freeform 91" o:spid="_x0000_s1114" style="position:absolute;left:10194;top:6475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KNr8QA&#10;AADcAAAADwAAAGRycy9kb3ducmV2LnhtbERPS2sCMRC+F/wPYQq9FDdroT5Wo2hpQRAEtYceh2T2&#10;QTeTJYnu9t83hYK3+fies9oMthU38qFxrGCS5SCItTMNVwo+Lx/jOYgQkQ22jknBDwXYrEcPKyyM&#10;6/lEt3OsRArhUKCCOsaukDLomiyGzHXEiSudtxgT9JU0HvsUblv5kudTabHh1FBjR2816e/z1Sq4&#10;+OPuq9SN3h+Os7Z/np/y1/dBqafHYbsEEWmId/G/e2/S/MUE/p5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ija/EAAAA3AAAAA8AAAAAAAAAAAAAAAAAmAIAAGRycy9k&#10;b3ducmV2LnhtbFBLBQYAAAAABAAEAPUAAACJAwAAAAA=&#10;" path="m,l1015,e" filled="f" strokeweight=".25pt">
                  <v:path arrowok="t" o:connecttype="custom" o:connectlocs="0,0;1015,0" o:connectangles="0,0"/>
                </v:shape>
                <v:shape id="Freeform 92" o:spid="_x0000_s1115" style="position:absolute;left:10194;top:6477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MM88QA&#10;AADcAAAADwAAAGRycy9kb3ducmV2LnhtbERPTWvCQBC9C/0PyxS8iG7MQWvqKqXQKh4ETRW8TbPT&#10;JDQ7u2RXjf++WxC8zeN9znzZmUZcqPW1ZQXjUQKCuLC65lLBV/4xfAHhA7LGxjIpuJGH5eKpN8dM&#10;2yvv6LIPpYgh7DNUUIXgMil9UZFBP7KOOHI/tjUYImxLqVu8xnDTyDRJJtJgzbGhQkfvFRW/+7NR&#10;cKZt+r057Mjlx0MYfI5P03zllOo/d2+vIAJ14SG+u9c6zp+l8P9MvE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DDPP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93" o:spid="_x0000_s1116" style="position:absolute;left:11207;top:6477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+paMQA&#10;AADcAAAADwAAAGRycy9kb3ducmV2LnhtbERPS2vCQBC+F/wPyxR6KbrRQtXoKiL0QQ+CiQrexuw0&#10;CWZnl+yq6b/vFgre5uN7znzZmUZcqfW1ZQXDQQKCuLC65lLBLn/rT0D4gKyxsUwKfsjDctF7mGOq&#10;7Y23dM1CKWII+xQVVCG4VEpfVGTQD6wjjty3bQ2GCNtS6hZvMdw0cpQkr9JgzbGhQkfriopzdjEK&#10;LrQZnb72W3L5YR+e34fHcf7hlHp67FYzEIG6cBf/uz91nD99gb9n4gV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PqWj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94" o:spid="_x0000_s1117" style="position:absolute;left:1080;top:6833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0zaMAA&#10;AADcAAAADwAAAGRycy9kb3ducmV2LnhtbERPTWsCMRC9F/wPYYTealYpYlejiKBI8aIt9Dpsxt3F&#10;zWRJRjf9902h0Ns83uesNsl16kEhtp4NTCcFKOLK25ZrA58f+5cFqCjIFjvPZOCbImzWo6cVltYP&#10;fKbHRWqVQziWaKAR6UutY9WQwzjxPXHmrj44lAxDrW3AIYe7Ts+KYq4dtpwbGuxp11B1u9ydAQkz&#10;d9JHm/yXaH8/vG/5kAZjnsdpuwQllORf/Oc+2jz/7RV+n8kX6PU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10zaMAAAADcAAAADwAAAAAAAAAAAAAAAACYAgAAZHJzL2Rvd25y&#10;ZXYueG1sUEsFBgAAAAAEAAQA9QAAAIUDAAAAAA==&#10;" path="m,l6076,e" filled="f" strokeweight=".25pt">
                  <v:path arrowok="t" o:connecttype="custom" o:connectlocs="0,0;6076,0" o:connectangles="0,0"/>
                </v:shape>
                <v:shape id="Freeform 95" o:spid="_x0000_s1118" style="position:absolute;left:1082;top:6835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qUh8QA&#10;AADcAAAADwAAAGRycy9kb3ducmV2LnhtbERPS2vCQBC+F/wPyxR6KbpRaNXoKiL0QQ+CiQrexuw0&#10;CWZnl+yq6b/vFgre5uN7znzZmUZcqfW1ZQXDQQKCuLC65lLBLn/rT0D4gKyxsUwKfsjDctF7mGOq&#10;7Y23dM1CKWII+xQVVCG4VEpfVGTQD6wjjty3bQ2GCNtS6hZvMdw0cpQkr9JgzbGhQkfriopzdjEK&#10;LrQZnb72W3L5YR+e34fHcf7hlHp67FYzEIG6cBf/uz91nD99gb9n4gV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qlIf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96" o:spid="_x0000_s1119" style="position:absolute;left:7156;top:683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DBLsUA&#10;AADcAAAADwAAAGRycy9kb3ducmV2LnhtbERPS2vCQBC+F/oflhG8FN00omh0lVJb6MGLL9DbmB2T&#10;tNnZJbs18d93C4Xe5uN7zmLVmVrcqPGVZQXPwwQEcW51xYWCw/59MAXhA7LG2jIpuJOH1fLxYYGZ&#10;ti1v6bYLhYgh7DNUUIbgMil9XpJBP7SOOHJX2xgMETaF1A22MdzUMk2SiTRYcWwo0dFrSfnX7tso&#10;SNPNeeQuT+3p+LlfT+3dvdWjsVL9XvcyBxGoC//iP/eHjvNnE/h9Jl4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wMEuxQAAANwAAAAPAAAAAAAAAAAAAAAAAJgCAABkcnMv&#10;ZG93bnJldi54bWxQSwUGAAAAAAQABAD1AAAAigMAAAAA&#10;" path="m,l1012,e" filled="f" strokeweight=".25pt">
                  <v:path arrowok="t" o:connecttype="custom" o:connectlocs="0,0;1012,0" o:connectangles="0,0"/>
                </v:shape>
                <v:shape id="Freeform 97" o:spid="_x0000_s1120" style="position:absolute;left:7156;top:6835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Sva8MA&#10;AADcAAAADwAAAGRycy9kb3ducmV2LnhtbERPS4vCMBC+L/gfwgh7WTTVg67VKMvCPvAgaFXwNjZj&#10;W7aZhCZq/fdGEPY2H99zZovW1OJCja8sKxj0ExDEudUVFwq22VfvHYQPyBpry6TgRh4W887LDFNt&#10;r7ymyyYUIoawT1FBGYJLpfR5SQZ93zriyJ1sYzBE2BRSN3iN4aaWwyQZSYMVx4YSHX2WlP9tzkbB&#10;mVbD43K3Jpftd+Hte3AYZz9Oqddu+zEFEagN/+Kn+1fH+ZMxPJ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Sva8MAAADcAAAADwAAAAAAAAAAAAAAAACYAgAAZHJzL2Rv&#10;d25yZXYueG1sUEsFBgAAAAAEAAQA9QAAAIgDAAAAAA==&#10;" path="m,352l,e" filled="f" strokeweight=".25pt">
                  <v:path arrowok="t" o:connecttype="custom" o:connectlocs="0,352;0,0" o:connectangles="0,0"/>
                </v:shape>
                <v:shape id="Freeform 98" o:spid="_x0000_s1121" style="position:absolute;left:8169;top:683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Pwx8gA&#10;AADcAAAADwAAAGRycy9kb3ducmV2LnhtbESPQU/CQBCF7yb+h82QcDGytUSDlYUYwcQDF0ATvY3d&#10;oa12ZzfdhZZ/zxxMvM3kvXnvm/lycK06URcbzwbuJhko4tLbhisD7/vX2xmomJAttp7JwJkiLBfX&#10;V3MsrO95S6ddqpSEcCzQQJ1SKLSOZU0O48QHYtEOvnOYZO0qbTvsJdy1Os+yB+2wYWmoMdBLTeXv&#10;7ugM5Pnmaxq+b/rPj5/9aubPYd1O740Zj4bnJ1CJhvRv/rt+s4L/KLTyjEygFx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E/DHyAAAANwAAAAPAAAAAAAAAAAAAAAAAJgCAABk&#10;cnMvZG93bnJldi54bWxQSwUGAAAAAAQABAD1AAAAjQMAAAAA&#10;" path="m,l1012,e" filled="f" strokeweight=".25pt">
                  <v:path arrowok="t" o:connecttype="custom" o:connectlocs="0,0;1012,0" o:connectangles="0,0"/>
                </v:shape>
                <v:shape id="Freeform 99" o:spid="_x0000_s1122" style="position:absolute;left:8169;top:6835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eegsQA&#10;AADcAAAADwAAAGRycy9kb3ducmV2LnhtbERPTWvCQBC9C/0Pywi9iG70YGvqJpSCVnooaLTQ2zQ7&#10;JqHZ2SW7avrvXUHobR7vc5Z5b1pxps43lhVMJwkI4tLqhisF+2I1fgbhA7LG1jIp+CMPefYwWGKq&#10;7YW3dN6FSsQQ9ikqqENwqZS+rMmgn1hHHLmj7QyGCLtK6g4vMdy0cpYkc2mw4dhQo6O3msrf3cko&#10;ONHn7OfjsCVXfB3CaD39firenVKPw/71BUSgPvyL7+6NjvMXC7g9Ey+Q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nnoL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100" o:spid="_x0000_s1123" style="position:absolute;left:9182;top:683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oIOsQA&#10;AADcAAAADwAAAGRycy9kb3ducmV2LnhtbERPTU/CQBC9m/gfNkPixcDWEg2pLMSoJB68AJrAbeiO&#10;bbE7u+kutPx75mDi8eV9z5eDa9WZuth4NvAwyUARl942XBn42q7GM1AxIVtsPZOBC0VYLm5v5lhY&#10;3/OazptUKQnhWKCBOqVQaB3LmhzGiQ/Ewv34zmES2FXadthLuGt1nmVP2mHD0lBjoNeayt/NyRnI&#10;88/9NBzu+933cfs285fw3k4fjbkbDS/PoBIN6V/85/6w4stkvpyRI6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KCDr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101" o:spid="_x0000_s1124" style="position:absolute;left:9182;top:6835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5mf8YA&#10;AADcAAAADwAAAGRycy9kb3ducmV2LnhtbESPQWvCQBSE74L/YXlCL6Kb5NCW6CpSqJYeCpoqeHtm&#10;n0kw+3bJrpr++26h4HGYmW+Y+bI3rbhR5xvLCtJpAoK4tLrhSsF38T55BeEDssbWMin4IQ/LxXAw&#10;x1zbO2/ptguViBD2OSqoQ3C5lL6syaCfWkccvbPtDIYou0rqDu8RblqZJcmzNNhwXKjR0VtN5WV3&#10;NQqu9JWdPvdbcsVhH8br9PhSbJxST6N+NQMRqA+P8H/7QyvIkhT+zs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5mf8YAAADcAAAADwAAAAAAAAAAAAAAAACYAgAAZHJz&#10;L2Rvd25yZXYueG1sUEsFBgAAAAAEAAQA9QAAAIsDAAAAAA==&#10;" path="m,352l,e" filled="f" strokeweight=".25pt">
                  <v:path arrowok="t" o:connecttype="custom" o:connectlocs="0,352;0,0" o:connectangles="0,0"/>
                </v:shape>
                <v:shape id="Freeform 102" o:spid="_x0000_s1125" style="position:absolute;left:10194;top:6833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/nI8YA&#10;AADcAAAADwAAAGRycy9kb3ducmV2LnhtbESPT2sCMRTE74V+h/AKXkpNXGiV1SitVBAEwT+HHh/J&#10;c3dx87Ikqbv99k1B6HGYmd8wi9XgWnGjEBvPGiZjBYLYeNtwpeF82rzMQMSEbLH1TBp+KMJq+fiw&#10;wNL6ng90O6ZKZAjHEjXUKXWllNHU5DCOfUecvYsPDlOWoZI2YJ/hrpWFUm/SYcN5ocaO1jWZ6/Hb&#10;aTiF/cfXxTRmu9tP2/55dlCvn4PWo6fhfQ4i0ZD+w/f21mooVAF/Z/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x/nI8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103" o:spid="_x0000_s1126" style="position:absolute;left:10194;top:6835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Bdk8YA&#10;AADcAAAADwAAAGRycy9kb3ducmV2LnhtbESPQWvCQBSE70L/w/KEXkQ3RrASXaUU2koPgqYK3p7Z&#10;ZxKafbtkV03/fbcgeBxm5htmsepMI67U+tqygvEoAUFcWF1zqeA7fx/OQPiArLGxTAp+ycNq+dRb&#10;YKbtjbd03YVSRAj7DBVUIbhMSl9UZNCPrCOO3tm2BkOUbSl1i7cIN41Mk2QqDdYcFyp09FZR8bO7&#10;GAUX2qSnr/2WXH7Yh8HH+PiSfzqlnvvd6xxEoC48wvf2WitIkwn8n4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WBdk8YAAADcAAAADwAAAAAAAAAAAAAAAACYAgAAZHJz&#10;L2Rvd25yZXYueG1sUEsFBgAAAAAEAAQA9QAAAIsDAAAAAA==&#10;" path="m,352l,e" filled="f" strokeweight=".25pt">
                  <v:path arrowok="t" o:connecttype="custom" o:connectlocs="0,352;0,0" o:connectangles="0,0"/>
                </v:shape>
                <v:shape id="Freeform 104" o:spid="_x0000_s1127" style="position:absolute;left:11207;top:6835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nF58YA&#10;AADcAAAADwAAAGRycy9kb3ducmV2LnhtbESPQWvCQBSE70L/w/KEXkQ3BrESXaUU2koPgqYK3p7Z&#10;ZxKafbtkV03/fbcgeBxm5htmsepMI67U+tqygvEoAUFcWF1zqeA7fx/OQPiArLGxTAp+ycNq+dRb&#10;YKbtjbd03YVSRAj7DBVUIbhMSl9UZNCPrCOO3tm2BkOUbSl1i7cIN41Mk2QqDdYcFyp09FZR8bO7&#10;GAUX2qSnr/2WXH7Yh8HH+PiSfzqlnvvd6xxEoC48wvf2WitIkwn8n4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nF58YAAADcAAAADwAAAAAAAAAAAAAAAACYAgAAZHJz&#10;L2Rvd25yZXYueG1sUEsFBgAAAAAEAAQA9QAAAIsDAAAAAA==&#10;" path="m,352l,e" filled="f" strokeweight=".25pt">
                  <v:path arrowok="t" o:connecttype="custom" o:connectlocs="0,352;0,0" o:connectangles="0,0"/>
                </v:shape>
                <v:shape id="Freeform 105" o:spid="_x0000_s1128" style="position:absolute;left:1080;top:7191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5iCMIA&#10;AADcAAAADwAAAGRycy9kb3ducmV2LnhtbESPQWsCMRSE74X+h/AKvdWsC4psjSKCItKLVuj1sXnd&#10;Xbp5WZKnG/99UxB6HGbmG2a5Tq5XNwqx82xgOilAEdfedtwYuHzu3hagoiBb7D2TgTtFWK+en5ZY&#10;WT/yiW5naVSGcKzQQCsyVFrHuiWHceIH4ux9++BQsgyNtgHHDHe9Lotirh12nBdaHGjbUv1zvjoD&#10;Ekr3oQ82+S/R/ro/bnifRmNeX9LmHZRQkv/wo32wBspiBn9n8hH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PmII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106" o:spid="_x0000_s1129" style="position:absolute;left:1082;top:719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f+C8YA&#10;AADcAAAADwAAAGRycy9kb3ducmV2LnhtbESPQWvCQBSE74X+h+UVeinNxhysxKxSClrxUNBUwdsz&#10;+5qEZt8u2VXjv3cLBY/DzHzDFPPBdOJMvW8tKxglKQjiyuqWawXf5eJ1AsIHZI2dZVJwJQ/z2eND&#10;gbm2F97QeRtqESHsc1TQhOByKX3VkEGfWEccvR/bGwxR9rXUPV4i3HQyS9OxNNhyXGjQ0UdD1e/2&#10;ZBSc6Cs7rncbcuV+F16Wo8Nb+emUen4a3qcgAg3hHv5vr7SCLB3D35l4BO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Rf+C8YAAADcAAAADwAAAAAAAAAAAAAAAACYAgAAZHJz&#10;L2Rvd25yZXYueG1sUEsFBgAAAAAEAAQA9QAAAIsDAAAAAA==&#10;" path="m,352l,e" filled="f" strokeweight=".25pt">
                  <v:path arrowok="t" o:connecttype="custom" o:connectlocs="0,352;0,0" o:connectangles="0,0"/>
                </v:shape>
                <v:shape id="Freeform 107" o:spid="_x0000_s1130" style="position:absolute;left:7156;top:719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OQTscA&#10;AADcAAAADwAAAGRycy9kb3ducmV2LnhtbESPT2vCQBTE74LfYXlCL1I3RmoldRVpK3joxT+F9vaa&#10;fU2i2bdLdjXx27uFgsdh5jfDzJedqcWFGl9ZVjAeJSCIc6srLhQc9uvHGQgfkDXWlknBlTwsF/3e&#10;HDNtW97SZRcKEUvYZ6igDMFlUvq8JIN+ZB1x9H5tYzBE2RRSN9jGclPLNEmm0mDFcaFER68l5afd&#10;2ShI04/vifsZtl+fx/3bzF7dez15Uuph0K1eQATqwj38T2905JJn+DsTj4B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jkE7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08" o:spid="_x0000_s1131" style="position:absolute;left:7156;top:719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TP4sQA&#10;AADcAAAADwAAAGRycy9kb3ducmV2LnhtbERPz2vCMBS+C/sfwht4kZnawzaqqYyBOnYYaFfB27N5&#10;tsXmJTSpdv/9chjs+PH9Xq1H04kb9b61rGAxT0AQV1a3XCv4LjZPryB8QNbYWSYFP+RhnT9MVphp&#10;e+c93Q6hFjGEfYYKmhBcJqWvGjLo59YRR+5ie4Mhwr6Wusd7DDedTJPkWRpsOTY06Oi9oep6GIyC&#10;gb7S82e5J1ccyzDbLk4vxc4pNX0c35YgAo3hX/zn/tAK0iSujWfiEZ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Ez+L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109" o:spid="_x0000_s1132" style="position:absolute;left:8169;top:719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Chp8cA&#10;AADcAAAADwAAAGRycy9kb3ducmV2LnhtbESPT2vCQBTE74LfYXlCL1I3Rio2dRVpK3joxT+F9vaa&#10;fU2i2bdLdjXx27uFgsdh5jfDzJedqcWFGl9ZVjAeJSCIc6srLhQc9uvHGQgfkDXWlknBlTwsF/3e&#10;HDNtW97SZRcKEUvYZ6igDMFlUvq8JIN+ZB1x9H5tYzBE2RRSN9jGclPLNEmm0mDFcaFER68l5afd&#10;2ShI04/vifsZtl+fx/3bzF7dez15Uuph0K1eQATqwj38T2905JJn+DsTj4B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9woaf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10" o:spid="_x0000_s1133" style="position:absolute;left:8169;top:719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tVOcQA&#10;AADcAAAADwAAAGRycy9kb3ducmV2LnhtbERPz2vCMBS+C/sfwhvsImvaHuaopjIGOvEw0E7B27N5&#10;a8ual9BE7f775SDs+PH9XixH04srDb6zrCBLUhDEtdUdNwq+qtXzKwgfkDX2lknBL3lYlg+TBRba&#10;3nhH131oRAxhX6CCNgRXSOnrlgz6xDriyH3bwWCIcGikHvAWw00v8zR9kQY7jg0tOnpvqf7ZX4yC&#10;C33m5+1hR646HsJ0nZ1m1YdT6ulxfJuDCDSGf/HdvdEK8izOj2fiEZ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rVTnEAAAA3AAAAA8AAAAAAAAAAAAAAAAAmAIAAGRycy9k&#10;b3ducmV2LnhtbFBLBQYAAAAABAAEAPUAAACJAwAAAAA=&#10;" path="m,352l,e" filled="f" strokeweight=".25pt">
                  <v:path arrowok="t" o:connecttype="custom" o:connectlocs="0,352;0,0" o:connectangles="0,0"/>
                </v:shape>
                <v:shape id="Freeform 111" o:spid="_x0000_s1134" style="position:absolute;left:9182;top:719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87fMcA&#10;AADcAAAADwAAAGRycy9kb3ducmV2LnhtbESPT2vCQBTE7wW/w/KEXopuEqlIdJWiLfTQS/0Dentm&#10;X5O02bdLdmvit3eFQo/DzG+GWax604gLtb62rCAdJyCIC6trLhXsd2+jGQgfkDU2lknBlTysloOH&#10;BebadvxJl20oRSxhn6OCKgSXS+mLigz6sXXE0fuyrcEQZVtK3WIXy00jsySZSoM1x4UKHa0rKn62&#10;v0ZBln2cJu781B0P37vNzF7dazN5Vupx2L/MQQTqw3/4j37XkUtTuJ+JR0Au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TfO3z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12" o:spid="_x0000_s1135" style="position:absolute;left:9182;top:719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Vu1cYA&#10;AADcAAAADwAAAGRycy9kb3ducmV2LnhtbESPQWvCQBSE74L/YXlCL6Kb5NCW6CpSqJYeCpoqeHtm&#10;n0kw+3bJrpr++26h4HGYmW+Y+bI3rbhR5xvLCtJpAoK4tLrhSsF38T55BeEDssbWMin4IQ/LxXAw&#10;x1zbO2/ptguViBD2OSqoQ3C5lL6syaCfWkccvbPtDIYou0rqDu8RblqZJcmzNNhwXKjR0VtN5WV3&#10;NQqu9JWdPvdbcsVhH8br9PhSbJxST6N+NQMRqA+P8H/7QyvI0gz+zs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Vu1cYAAADcAAAADwAAAAAAAAAAAAAAAACYAgAAZHJz&#10;L2Rvd25yZXYueG1sUEsFBgAAAAAEAAQA9QAAAIsDAAAAAA==&#10;" path="m,352l,e" filled="f" strokeweight=".25pt">
                  <v:path arrowok="t" o:connecttype="custom" o:connectlocs="0,352;0,0" o:connectangles="0,0"/>
                </v:shape>
                <v:shape id="Freeform 113" o:spid="_x0000_s1136" style="position:absolute;left:10194;top:7191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rUZcYA&#10;AADcAAAADwAAAGRycy9kb3ducmV2LnhtbESPW2sCMRSE3wv9D+EU+lI0q+KFrVG0tCAIgpcHHw/J&#10;cXfp5mRJUnf7740g+DjMzDfMfNnZWlzJh8qxgkE/A0Gsnam4UHA6/vRmIEJENlg7JgX/FGC5eH2Z&#10;Y25cy3u6HmIhEoRDjgrKGJtcyqBLshj6riFO3sV5izFJX0jjsU1wW8thlk2kxYrTQokNfZWkfw9/&#10;VsHR79bni670Zrub1u3HbJ+Nvzul3t+61SeISF18hh/tjVEwHIzgfiYd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rUZc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114" o:spid="_x0000_s1137" style="position:absolute;left:10194;top:719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BTOsYA&#10;AADcAAAADwAAAGRycy9kb3ducmV2LnhtbESPT2vCQBTE74LfYXmFXkQ3CaWV6Cql0D94KGiq4O2Z&#10;fU2C2bdLdtX47bsFweMwM79h5svetOJMnW8sK0gnCQji0uqGKwU/xft4CsIHZI2tZVJwJQ/LxXAw&#10;x1zbC6/pvAmViBD2OSqoQ3C5lL6syaCfWEccvV/bGQxRdpXUHV4i3LQyS5JnabDhuFCjo7eayuPm&#10;ZBSc6Ds7rLZrcsVuG0Yf6f6l+HRKPT70rzMQgfpwD9/aX1pBlj7B/5l4BO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1BTOsYAAADcAAAADwAAAAAAAAAAAAAAAACYAgAAZHJz&#10;L2Rvd25yZXYueG1sUEsFBgAAAAAEAAQA9QAAAIsDAAAAAA==&#10;" path="m,352l,e" filled="f" strokeweight=".25pt">
                  <v:path arrowok="t" o:connecttype="custom" o:connectlocs="0,352;0,0" o:connectangles="0,0"/>
                </v:shape>
                <v:shape id="Freeform 115" o:spid="_x0000_s1138" style="position:absolute;left:11207;top:7193;width:20;height:353;visibility:visible;mso-wrap-style:square;v-text-anchor:top" coordsize="2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z2ocYA&#10;AADcAAAADwAAAGRycy9kb3ducmV2LnhtbESPT2vCQBTE74LfYXmFXkQ3CbSV6Cql0D94KGiq4O2Z&#10;fU2C2bdLdtX47bsFweMwM79h5svetOJMnW8sK0gnCQji0uqGKwU/xft4CsIHZI2tZVJwJQ/LxXAw&#10;x1zbC6/pvAmViBD2OSqoQ3C5lL6syaCfWEccvV/bGQxRdpXUHV4i3LQyS5JnabDhuFCjo7eayuPm&#10;ZBSc6Ds7rLZrcsVuG0Yf6f6l+HRKPT70rzMQgfpwD9/aX1pBlj7B/5l4BO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z2ocYAAADcAAAADwAAAAAAAAAAAAAAAACYAgAAZHJz&#10;L2Rvd25yZXYueG1sUEsFBgAAAAAEAAQA9QAAAIsDAAAAAA==&#10;" path="m,352l,e" filled="f" strokeweight=".25pt">
                  <v:path arrowok="t" o:connecttype="custom" o:connectlocs="0,352;0,0" o:connectangles="0,0"/>
                </v:shape>
                <v:shape id="Freeform 116" o:spid="_x0000_s1139" style="position:absolute;left:11207;top:4950;width:20;height:449;visibility:visible;mso-wrap-style:square;v-text-anchor:top" coordsize="20,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eEucYA&#10;AADcAAAADwAAAGRycy9kb3ducmV2LnhtbESPT2vCQBTE74V+h+UJ3uomHoKkrlLEQi9V/ENbb8/s&#10;MwnNvg27axK/vVsoeBxm5jfMfDmYRnTkfG1ZQTpJQBAXVtdcKjge3l9mIHxA1thYJgU38rBcPD/N&#10;Mde25x11+1CKCGGfo4IqhDaX0hcVGfQT2xJH72KdwRClK6V22Ee4aeQ0STJpsOa4UGFLq4qK3/3V&#10;KDjJ1Xbzffk6brudO6T9pz1n6x+lxqPh7RVEoCE8wv/tD61gmmbwdyYeAb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geEucYAAADcAAAADwAAAAAAAAAAAAAAAACYAgAAZHJz&#10;L2Rvd25yZXYueG1sUEsFBgAAAAAEAAQA9QAAAIsDAAAAAA==&#10;" path="m,448l,e" filled="f" strokeweight=".25pt">
                  <v:path arrowok="t" o:connecttype="custom" o:connectlocs="0,448;0,0" o:connectangles="0,0"/>
                </v:shape>
                <v:shape id="Freeform 117" o:spid="_x0000_s1140" style="position:absolute;left:9182;top:7548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oGk8cA&#10;AADcAAAADwAAAGRycy9kb3ducmV2LnhtbESPT2vCQBTE74V+h+UVvBTdGKlK6ipFLXjoxX+gt9fs&#10;a5I2+3bJbk389m6h4HGY+c0ws0VnanGhxleWFQwHCQji3OqKCwWH/Xt/CsIHZI21ZVJwJQ+L+ePD&#10;DDNtW97SZRcKEUvYZ6igDMFlUvq8JIN+YB1x9L5sYzBE2RRSN9jGclPLNEnG0mDFcaFER8uS8p/d&#10;r1GQph/nkft8bk/H7/1qaq9uXY9elOo9dW+vIAJ14R7+pzc6csMJ/J2JR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6BpP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18" o:spid="_x0000_s1141" style="position:absolute;left:10194;top:7548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5GFMMA&#10;AADcAAAADwAAAGRycy9kb3ducmV2LnhtbERPz2vCMBS+D/Y/hDfwMjRV2FY6o+hQKAwK2h08PpJn&#10;W9a8lCSz9b9fDoMdP77f6+1ke3EjHzrHCpaLDASxdqbjRsFXfZznIEJENtg7JgV3CrDdPD6ssTBu&#10;5BPdzrERKYRDgQraGIdCyqBbshgWbiBO3NV5izFB30jjcUzhtperLHuVFjtODS0O9NGS/j7/WAW1&#10;r/aXq+50+Vm99eNzfspeDpNSs6dp9w4i0hT/xX/u0ihYLdPadCYd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5GFMMAAADcAAAADwAAAAAAAAAAAAAAAACYAgAAZHJzL2Rv&#10;d25yZXYueG1sUEsFBgAAAAAEAAQA9QAAAIgDAAAAAA==&#10;" path="m,l1015,e" filled="f" strokeweight=".25pt">
                  <v:path arrowok="t" o:connecttype="custom" o:connectlocs="0,0;1015,0" o:connectangles="0,0"/>
                </v:shape>
                <v:shape id="Freeform 119" o:spid="_x0000_s1142" style="position:absolute;left:1080;top:8038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r+0MIA&#10;AADcAAAADwAAAGRycy9kb3ducmV2LnhtbESPQWsCMRSE74X+h/AKvdWse5B2axQRKiJeqoLXx+Z1&#10;d3HzsiRPN/33jVDwOMzMN8x8mVyvbhRi59nAdFKAIq697bgxcDp+vb2DioJssfdMBn4pwnLx/DTH&#10;yvqRv+l2kEZlCMcKDbQiQ6V1rFtyGCd+IM7ejw8OJcvQaBtwzHDX67IoZtphx3mhxYHWLdWXw9UZ&#10;kFC6vd7a5M+i/XWzW/Emjca8vqTVJyihJI/wf3trDZTTD7ifyUdAL/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qv7Q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120" o:spid="_x0000_s1143" style="position:absolute;left:1082;top:8041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3FrcIA&#10;AADcAAAADwAAAGRycy9kb3ducmV2LnhtbERP3WrCMBS+H/gO4QjezdQKW+mMIsKYsEFX2wc4a45t&#10;sTnpmkzbt18uBC8/vv/NbjSduNLgWssKVssIBHFldcu1grJ4f05AOI+ssbNMCiZysNvOnjaYanvj&#10;nK4nX4sQwi5FBY33fSqlqxoy6Ja2Jw7c2Q4GfYBDLfWAtxBuOhlH0Ys02HJoaLCnQ0PV5fRnFLBJ&#10;/Gv++1l+HKefYv2VZ9+rJFNqMR/3byA8jf4hvruPWkEch/nhTDgCcvs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TcWtwgAAANwAAAAPAAAAAAAAAAAAAAAAAJgCAABkcnMvZG93&#10;bnJldi54bWxQSwUGAAAAAAQABAD1AAAAhwMAAAAA&#10;" path="m,398l,e" filled="f" strokeweight=".25pt">
                  <v:path arrowok="t" o:connecttype="custom" o:connectlocs="0,398;0,0" o:connectangles="0,0"/>
                </v:shape>
                <v:shape id="Freeform 121" o:spid="_x0000_s1144" style="position:absolute;left:7156;top:8038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PxwcYA&#10;AADcAAAADwAAAGRycy9kb3ducmV2LnhtbESPzWvCQBTE74X+D8sTeim6MaJI6iqlH9CDF79Ab8/s&#10;axKbfbtktyb+964geBxmfjPMbNGZWpyp8ZVlBcNBAoI4t7riQsF2892fgvABWWNtmRRcyMNi/vw0&#10;w0zblld0XodCxBL2GSooQ3CZlD4vyaAfWEccvV/bGAxRNoXUDbax3NQyTZKJNFhxXCjR0UdJ+d/6&#10;3yhI0+Vh5I6v7X532nxO7cV91aOxUi+97v0NRKAuPMJ3+kffuCH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PxwcYAAADcAAAADwAAAAAAAAAAAAAAAACYAgAAZHJz&#10;L2Rvd25yZXYueG1sUEsFBgAAAAAEAAQA9QAAAIsDAAAAAA==&#10;" path="m,l1012,e" filled="f" strokeweight=".25pt">
                  <v:path arrowok="t" o:connecttype="custom" o:connectlocs="0,0;1012,0" o:connectangles="0,0"/>
                </v:shape>
                <v:shape id="Freeform 122" o:spid="_x0000_s1145" style="position:absolute;left:7156;top:8041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P+QcUA&#10;AADcAAAADwAAAGRycy9kb3ducmV2LnhtbESP0WrCQBRE3wv+w3IF3+rGCG2IriJCaaAFG5MPuGZv&#10;k9Ds3TS7jfHvu4WCj8PMnGG2+8l0YqTBtZYVrJYRCOLK6pZrBWXx8piAcB5ZY2eZFNzIwX43e9hi&#10;qu2VcxrPvhYBwi5FBY33fSqlqxoy6Ja2Jw7epx0M+iCHWuoBrwFuOhlH0ZM02HJYaLCnY0PV1/nH&#10;KGCT+Of8+618zW6XYv2enz5WyUmpxXw6bEB4mvw9/N/OtII4juHv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0/5BxQAAANwAAAAPAAAAAAAAAAAAAAAAAJgCAABkcnMv&#10;ZG93bnJldi54bWxQSwUGAAAAAAQABAD1AAAAigMAAAAA&#10;" path="m,398l,e" filled="f" strokeweight=".25pt">
                  <v:path arrowok="t" o:connecttype="custom" o:connectlocs="0,398;0,0" o:connectangles="0,0"/>
                </v:shape>
                <v:shape id="Freeform 123" o:spid="_x0000_s1146" style="position:absolute;left:8169;top:8038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3KLcYA&#10;AADcAAAADwAAAGRycy9kb3ducmV2LnhtbESPQWvCQBSE7wX/w/IEL6VumlCR1FWkWuihl6oFvb1m&#10;n0k0+3bJrib++65Q6HGY+WaY2aI3jbhS62vLCp7HCQjiwuqaSwW77fvTFIQPyBoby6TgRh4W88HD&#10;DHNtO/6i6yaUIpawz1FBFYLLpfRFRQb92Dri6B1tazBE2ZZSt9jFctPINEkm0mDNcaFCR28VFefN&#10;xShI089D5n4eu/33abua2ptbN9mLUqNhv3wFEagP/+E/+kPfuQzuZ+IR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3KLcYAAADcAAAADwAAAAAAAAAAAAAAAACYAgAAZHJz&#10;L2Rvd25yZXYueG1sUEsFBgAAAAAEAAQA9QAAAIsDAAAAAA==&#10;" path="m,l1012,e" filled="f" strokeweight=".25pt">
                  <v:path arrowok="t" o:connecttype="custom" o:connectlocs="0,0;1012,0" o:connectangles="0,0"/>
                </v:shape>
                <v:shape id="Freeform 124" o:spid="_x0000_s1147" style="position:absolute;left:8169;top:8041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bDrsUA&#10;AADcAAAADwAAAGRycy9kb3ducmV2LnhtbESP0WrCQBRE34X+w3ILvunGKDakrlKEUsGCJvoBt9nb&#10;JDR7N2ZXjX/vFgQfh5k5wyxWvWnEhTpXW1YwGUcgiAuray4VHA+fowSE88gaG8uk4EYOVsuXwQJT&#10;ba+c0SX3pQgQdikqqLxvUyldUZFBN7YtcfB+bWfQB9mVUnd4DXDTyDiK5tJgzWGhwpbWFRV/+dko&#10;YJP4t+y0PX5tbj+H6Xe220+SnVLD1/7jHYSn3j/Dj/ZGK4jjGfyfC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dsOuxQAAANwAAAAPAAAAAAAAAAAAAAAAAJgCAABkcnMv&#10;ZG93bnJldi54bWxQSwUGAAAAAAQABAD1AAAAigMAAAAA&#10;" path="m,398l,e" filled="f" strokeweight=".25pt">
                  <v:path arrowok="t" o:connecttype="custom" o:connectlocs="0,398;0,0" o:connectangles="0,0"/>
                </v:shape>
                <v:shape id="Freeform 125" o:spid="_x0000_s1148" style="position:absolute;left:9182;top:8038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j3wsYA&#10;AADcAAAADwAAAGRycy9kb3ducmV2LnhtbESPT2vCQBTE74V+h+UJXopuGlEkdZXSWuihF/+B3p7Z&#10;1yQ2+3bJbk389q4geBxmfjPMbNGZWpyp8ZVlBa/DBARxbnXFhYLt5mswBeEDssbaMim4kIfF/Plp&#10;hpm2La/ovA6FiCXsM1RQhuAyKX1ekkE/tI44er+2MRiibAqpG2xjuallmiQTabDiuFCio4+S8r/1&#10;v1GQpj+HkTu+tPvdafM5tRe3rEdjpfq97v0NRKAuPMJ3+lvfuDH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Yj3wsYAAADcAAAADwAAAAAAAAAAAAAAAACYAgAAZHJz&#10;L2Rvd25yZXYueG1sUEsFBgAAAAAEAAQA9QAAAIsDAAAAAA==&#10;" path="m,l1012,e" filled="f" strokeweight=".25pt">
                  <v:path arrowok="t" o:connecttype="custom" o:connectlocs="0,0;1012,0" o:connectangles="0,0"/>
                </v:shape>
                <v:shape id="Freeform 126" o:spid="_x0000_s1149" style="position:absolute;left:9182;top:8041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j4QsUA&#10;AADcAAAADwAAAGRycy9kb3ducmV2LnhtbESP0WrCQBRE3wv+w3KFvjUbI6QhdZUilAoV0kQ/4DZ7&#10;m4Rm78bsqvHv3UKhj8PMnGFWm8n04kKj6ywrWEQxCOLa6o4bBcfD21MGwnlkjb1lUnAjB5v17GGF&#10;ubZXLulS+UYECLscFbTeD7mUrm7JoIvsQBy8bzsa9EGOjdQjXgPc9DKJ41Qa7DgstDjQtqX6pzob&#10;BWwy/1yePo7vu9vXYbkvi89FVij1OJ9eX0B4mvx/+K+90wqSJIXfM+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6PhCxQAAANwAAAAPAAAAAAAAAAAAAAAAAJgCAABkcnMv&#10;ZG93bnJldi54bWxQSwUGAAAAAAQABAD1AAAAigMAAAAA&#10;" path="m,398l,e" filled="f" strokeweight=".25pt">
                  <v:path arrowok="t" o:connecttype="custom" o:connectlocs="0,398;0,0" o:connectangles="0,0"/>
                </v:shape>
                <v:shape id="Freeform 127" o:spid="_x0000_s1150" style="position:absolute;left:10194;top:8038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0Y28YA&#10;AADcAAAADwAAAGRycy9kb3ducmV2LnhtbESPT2sCMRTE74V+h/AKXopmXbDK1igqCkJB8M/B4yN5&#10;7i7dvCxJdLffvhEKPQ4z8xtmvuxtIx7kQ+1YwXiUgSDWztRcKricd8MZiBCRDTaOScEPBVguXl/m&#10;WBjX8ZEep1iKBOFQoIIqxraQMuiKLIaRa4mTd3PeYkzSl9J47BLcNjLPsg9psea0UGFLm4r09+lu&#10;FZz9YX296Vrvvw7TpnufHbPJtldq8NavPkFE6uN/+K+9NwryfArPM+kI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0Y28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128" o:spid="_x0000_s1151" style="position:absolute;left:10194;top:8041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vJq8IA&#10;AADcAAAADwAAAGRycy9kb3ducmV2LnhtbERP3WrCMBS+H/gO4QjezdQKW+mMIsKYsEFX2wc4a45t&#10;sTnpmkzbt18uBC8/vv/NbjSduNLgWssKVssIBHFldcu1grJ4f05AOI+ssbNMCiZysNvOnjaYanvj&#10;nK4nX4sQwi5FBY33fSqlqxoy6Ja2Jw7c2Q4GfYBDLfWAtxBuOhlH0Ys02HJoaLCnQ0PV5fRnFLBJ&#10;/Gv++1l+HKefYv2VZ9+rJFNqMR/3byA8jf4hvruPWkEch7XhTDgCcvs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O8mrwgAAANwAAAAPAAAAAAAAAAAAAAAAAJgCAABkcnMvZG93&#10;bnJldi54bWxQSwUGAAAAAAQABAD1AAAAhwMAAAAA&#10;" path="m,398l,e" filled="f" strokeweight=".25pt">
                  <v:path arrowok="t" o:connecttype="custom" o:connectlocs="0,398;0,0" o:connectangles="0,0"/>
                </v:shape>
                <v:shape id="Freeform 129" o:spid="_x0000_s1152" style="position:absolute;left:11207;top:8041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dsMMUA&#10;AADcAAAADwAAAGRycy9kb3ducmV2LnhtbESP0WrCQBRE34X+w3ILvunGCJqmrlKEUsGCJvoBt9nb&#10;JDR7N2ZXjX/vFgQfh5k5wyxWvWnEhTpXW1YwGUcgiAuray4VHA+fowSE88gaG8uk4EYOVsuXwQJT&#10;ba+c0SX3pQgQdikqqLxvUyldUZFBN7YtcfB+bWfQB9mVUnd4DXDTyDiKZtJgzWGhwpbWFRV/+dko&#10;YJP4eXbaHr82t5/D9Dvb7SfJTqnha//xDsJT75/hR3ujFcTxG/yfCUd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d2wwxQAAANwAAAAPAAAAAAAAAAAAAAAAAJgCAABkcnMv&#10;ZG93bnJldi54bWxQSwUGAAAAAAQABAD1AAAAigMAAAAA&#10;" path="m,398l,e" filled="f" strokeweight=".25pt">
                  <v:path arrowok="t" o:connecttype="custom" o:connectlocs="0,398;0,0" o:connectangles="0,0"/>
                </v:shape>
                <v:shape id="Freeform 130" o:spid="_x0000_s1153" style="position:absolute;left:1080;top:8441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ULLb8A&#10;AADcAAAADwAAAGRycy9kb3ducmV2LnhtbERPTWsCMRC9F/wPYQRvNesWSlmNIoIixUttoddhM+4u&#10;biZLMrrx35tDocfH+15tkuvVnULsPBtYzAtQxLW3HTcGfr73rx+goiBb7D2TgQdF2KwnLyusrB/5&#10;i+5naVQO4VihgVZkqLSOdUsO49wPxJm7+OBQMgyNtgHHHO56XRbFu3bYcW5ocaBdS/X1fHMGJJTu&#10;pI82+V/R/nb43PIhjcbMpmm7BCWU5F/85z5aA+Vbnp/P5COg1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JQstvwAAANwAAAAPAAAAAAAAAAAAAAAAAJgCAABkcnMvZG93bnJl&#10;di54bWxQSwUGAAAAAAQABAD1AAAAhAMAAAAA&#10;" path="m,l6076,e" filled="f" strokeweight=".25pt">
                  <v:path arrowok="t" o:connecttype="custom" o:connectlocs="0,0;6076,0" o:connectangles="0,0"/>
                </v:shape>
                <v:shape id="Freeform 131" o:spid="_x0000_s1154" style="position:absolute;left:1082;top:8444;width:20;height:594;visibility:visible;mso-wrap-style:square;v-text-anchor:top" coordsize="20,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SpdsQA&#10;AADcAAAADwAAAGRycy9kb3ducmV2LnhtbESPQWvCQBSE74X+h+UJ3uomEUuJrkEKtuLJpq3nR/Y1&#10;Cc2+Ddk1xvx6VxA8DjPzDbPKBtOInjpXW1YQzyIQxIXVNZcKfr63L28gnEfW2FgmBRdykK2fn1aY&#10;anvmL+pzX4oAYZeigsr7NpXSFRUZdDPbEgfvz3YGfZBdKXWH5wA3jUyi6FUarDksVNjSe0XFf34y&#10;Ck754nMY/ZHGj8MYmbqPx9/9VqnpZNgsQXga/CN8b++0gmQew+1MOAJyf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EqXbEAAAA3AAAAA8AAAAAAAAAAAAAAAAAmAIAAGRycy9k&#10;b3ducmV2LnhtbFBLBQYAAAAABAAEAPUAAACJAwAAAAA=&#10;" path="m,593l,e" filled="f" strokeweight=".25pt">
                  <v:path arrowok="t" o:connecttype="custom" o:connectlocs="0,593;0,0" o:connectangles="0,0"/>
                </v:shape>
                <v:shape id="Freeform 132" o:spid="_x0000_s1155" style="position:absolute;left:7156;top:844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j5a8YA&#10;AADcAAAADwAAAGRycy9kb3ducmV2LnhtbESPQWvCQBSE7wX/w/IKXopumqBI6iqlVeihF7UFe3vN&#10;viap2bdLdjXx37uC4HGY+WaY+bI3jThR62vLCp7HCQjiwuqaSwVfu/VoBsIHZI2NZVJwJg/LxeBh&#10;jrm2HW/otA2liCXsc1RQheByKX1RkUE/to44en+2NRiibEupW+xiuWlkmiRTabDmuFCho7eKisP2&#10;aBSk6edP5n6fuv33/+59Zs9u1WQTpYaP/esLiEB9uIdv9IeOXJbC9Uw8AnJx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7j5a8YAAADcAAAADwAAAAAAAAAAAAAAAACYAgAAZHJz&#10;L2Rvd25yZXYueG1sUEsFBgAAAAAEAAQA9QAAAIsDAAAAAA==&#10;" path="m,l1012,e" filled="f" strokeweight=".25pt">
                  <v:path arrowok="t" o:connecttype="custom" o:connectlocs="0,0;1012,0" o:connectangles="0,0"/>
                </v:shape>
                <v:shape id="Freeform 133" o:spid="_x0000_s1156" style="position:absolute;left:7156;top:8444;width:20;height:594;visibility:visible;mso-wrap-style:square;v-text-anchor:top" coordsize="20,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qSmsUA&#10;AADcAAAADwAAAGRycy9kb3ducmV2LnhtbESPQWvCQBSE7wX/w/KE3pqNBoukWUUKtuKpTW3Pj+xr&#10;Esy+Ddk1ifn1XUHocZiZb5hsO5pG9NS52rKCRRSDIC6srrlUcPraP61BOI+ssbFMCq7kYLuZPWSY&#10;ajvwJ/W5L0WAsEtRQeV9m0rpiooMusi2xMH7tZ1BH2RXSt3hEOCmkcs4fpYGaw4LFbb0WlFxzi9G&#10;wSVfvY+T/6Hp7WOKTd0vpu/jXqnH+bh7AeFp9P/he/ugFSyTBG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2pKaxQAAANwAAAAPAAAAAAAAAAAAAAAAAJgCAABkcnMv&#10;ZG93bnJldi54bWxQSwUGAAAAAAQABAD1AAAAigMAAAAA&#10;" path="m,593l,e" filled="f" strokeweight=".25pt">
                  <v:path arrowok="t" o:connecttype="custom" o:connectlocs="0,593;0,0" o:connectangles="0,0"/>
                </v:shape>
                <v:shape id="Freeform 134" o:spid="_x0000_s1157" style="position:absolute;left:8169;top:844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3EhMcA&#10;AADcAAAADwAAAGRycy9kb3ducmV2LnhtbESPT2vCQBTE7wW/w/KEXopumrQiqauU/gEPvagV9PbM&#10;vibR7NsluzXx27uFgsdh5jfDzBa9acSZWl9bVvA4TkAQF1bXXCr43nyOpiB8QNbYWCYFF/KwmA/u&#10;Zphr2/GKzutQiljCPkcFVQgul9IXFRn0Y+uIo/djW4MhyraUusUulptGpkkykQZrjgsVOnqrqDit&#10;f42CNP3aZ+7w0O22x8371F7cR5M9K3U/7F9fQATqwy38Ty915LIn+DsTj4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8dxIT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35" o:spid="_x0000_s1158" style="position:absolute;left:8169;top:8444;width:20;height:594;visibility:visible;mso-wrap-style:square;v-text-anchor:top" coordsize="20,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+vdcUA&#10;AADcAAAADwAAAGRycy9kb3ducmV2LnhtbESPT2vCQBTE7wW/w/IEb3WjkiLRVUohVXpqU/X8yD6T&#10;0OzbkN38aT59t1DocZiZ3zD742hq0VPrKssKVssIBHFudcWFgstn+rgF4TyyxtoyKfgmB8fD7GGP&#10;ibYDf1Cf+UIECLsEFZTeN4mULi/JoFvahjh4d9sa9EG2hdQtDgFuarmOoidpsOKwUGJDLyXlX1ln&#10;FHRZfBonf6Pp9X2KTNWvputbqtRiPj7vQHga/X/4r33WCtabGH7PhCM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f691xQAAANwAAAAPAAAAAAAAAAAAAAAAAJgCAABkcnMv&#10;ZG93bnJldi54bWxQSwUGAAAAAAQABAD1AAAAigMAAAAA&#10;" path="m,593l,e" filled="f" strokeweight=".25pt">
                  <v:path arrowok="t" o:connecttype="custom" o:connectlocs="0,593;0,0" o:connectangles="0,0"/>
                </v:shape>
                <v:shape id="Freeform 136" o:spid="_x0000_s1159" style="position:absolute;left:9182;top:844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P/aMcA&#10;AADcAAAADwAAAGRycy9kb3ducmV2LnhtbESPT2vCQBTE70K/w/IKXkQ3TahIdBWxFnropf4Be3vN&#10;PpO02bdLdmvit3eFQo/DzG+GWax604gLtb62rOBpkoAgLqyuuVRw2L+OZyB8QNbYWCYFV/KwWj4M&#10;Fphr2/EHXXahFLGEfY4KqhBcLqUvKjLoJ9YRR+9sW4MhyraUusUulptGpkkylQZrjgsVOtpUVPzs&#10;fo2CNH3/zNzXqDsdv/cvM3t12yZ7Vmr42K/nIAL14T/8R7/pyGVTuJ+JR0Au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CD/2j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37" o:spid="_x0000_s1160" style="position:absolute;left:9182;top:8444;width:20;height:594;visibility:visible;mso-wrap-style:square;v-text-anchor:top" coordsize="20,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GUmcUA&#10;AADcAAAADwAAAGRycy9kb3ducmV2LnhtbESPQWvCQBSE74L/YXlCb2YTS61E1yCCbenJptXzI/ua&#10;hGbfhuwa0/z6bkHwOMzMN8wmG0wjeupcbVlBEsUgiAuray4VfH0e5isQziNrbCyTgl9ykG2nkw2m&#10;2l75g/rclyJA2KWooPK+TaV0RUUGXWRb4uB9286gD7Irpe7wGuCmkYs4XkqDNYeFClvaV1T85Bej&#10;4JI/vQ6jP9P4chxjU/fJeHo/KPUwG3ZrEJ4Gfw/f2m9aweLxGf7PhCM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4ZSZxQAAANwAAAAPAAAAAAAAAAAAAAAAAJgCAABkcnMv&#10;ZG93bnJldi54bWxQSwUGAAAAAAQABAD1AAAAigMAAAAA&#10;" path="m,593l,e" filled="f" strokeweight=".25pt">
                  <v:path arrowok="t" o:connecttype="custom" o:connectlocs="0,593;0,0" o:connectangles="0,0"/>
                </v:shape>
                <v:shape id="Freeform 138" o:spid="_x0000_s1161" style="position:absolute;left:10194;top:8441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sadMMA&#10;AADcAAAADwAAAGRycy9kb3ducmV2LnhtbERPy2oCMRTdF/yHcIVuimZqaTuMRrFSQSgIPhYuL8md&#10;B05uhiQ64983i0KXh/NerAbbijv50DhW8DrNQBBrZxquFJxP20kOIkRkg61jUvCgAKvl6GmBhXE9&#10;H+h+jJVIIRwKVFDH2BVSBl2TxTB1HXHiSuctxgR9JY3HPoXbVs6y7ENabDg11NjRpiZ9Pd6sgpPf&#10;f11K3ejdz/6z7V/yQ/b+PSj1PB7WcxCRhvgv/nPvjILZW1qbzqQj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sadMMAAADcAAAADwAAAAAAAAAAAAAAAACYAgAAZHJzL2Rv&#10;d25yZXYueG1sUEsFBgAAAAAEAAQA9QAAAIgDAAAAAA==&#10;" path="m,l1015,e" filled="f" strokeweight=".25pt">
                  <v:path arrowok="t" o:connecttype="custom" o:connectlocs="0,0;1015,0" o:connectangles="0,0"/>
                </v:shape>
                <v:shape id="Freeform 139" o:spid="_x0000_s1162" style="position:absolute;left:10194;top:8444;width:20;height:594;visibility:visible;mso-wrap-style:square;v-text-anchor:top" coordsize="20,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KlcMUA&#10;AADcAAAADwAAAGRycy9kb3ducmV2LnhtbESPQWvCQBSE74L/YXlCb2YTS6VG1yCCbenJptXzI/ua&#10;hGbfhuwa0/z6bkHwOMzMN8wmG0wjeupcbVlBEsUgiAuray4VfH0e5s8gnEfW2FgmBb/kINtOJxtM&#10;tb3yB/W5L0WAsEtRQeV9m0rpiooMusi2xMH7tp1BH2RXSt3hNcBNIxdxvJQGaw4LFba0r6j4yS9G&#10;wSV/eh1Gf6bx5TjGpu6T8fR+UOphNuzWIDwN/h6+td+0gsXjCv7PhCM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MqVwxQAAANwAAAAPAAAAAAAAAAAAAAAAAJgCAABkcnMv&#10;ZG93bnJldi54bWxQSwUGAAAAAAQABAD1AAAAigMAAAAA&#10;" path="m,593l,e" filled="f" strokeweight=".25pt">
                  <v:path arrowok="t" o:connecttype="custom" o:connectlocs="0,593;0,0" o:connectangles="0,0"/>
                </v:shape>
                <v:shape id="Freeform 140" o:spid="_x0000_s1163" style="position:absolute;left:11207;top:8444;width:20;height:594;visibility:visible;mso-wrap-style:square;v-text-anchor:top" coordsize="20,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5/kMEA&#10;AADcAAAADwAAAGRycy9kb3ducmV2LnhtbERPy4rCMBTdC/5DuII7myqOSDWKCOowq7E+1pfm2hab&#10;m9LE2unXTxYDszyc93rbmUq01LjSsoJpFIMgzqwuOVdwvRwmSxDOI2usLJOCH3Kw3QwHa0y0ffOZ&#10;2tTnIoSwS1BB4X2dSOmyggy6yNbEgXvYxqAPsMmlbvAdwk0lZ3G8kAZLDg0F1rQvKHumL6PglX6c&#10;ut7fqT9+97Ep22l/+zooNR51uxUIT53/F/+5P7WC2TzMD2fCEZ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Of5DBAAAA3AAAAA8AAAAAAAAAAAAAAAAAmAIAAGRycy9kb3du&#10;cmV2LnhtbFBLBQYAAAAABAAEAPUAAACGAwAAAAA=&#10;" path="m,593l,e" filled="f" strokeweight=".25pt">
                  <v:path arrowok="t" o:connecttype="custom" o:connectlocs="0,593;0,0" o:connectangles="0,0"/>
                </v:shape>
                <v:shape id="Freeform 141" o:spid="_x0000_s1164" style="position:absolute;left:1080;top:9040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/dy8IA&#10;AADcAAAADwAAAGRycy9kb3ducmV2LnhtbESPQWsCMRSE74X+h/AKvdWsi5SyNYoIFREvVcHrY/O6&#10;u7h5WZKnm/77Rih4HGbmG2a+TK5XNwqx82xgOilAEdfedtwYOB2/3j5ARUG22HsmA78UYbl4fppj&#10;Zf3I33Q7SKMyhGOFBlqRodI61i05jBM/EGfvxweHkmVotA04ZrjrdVkU79phx3mhxYHWLdWXw9UZ&#10;kFC6vd7a5M+i/XWzW/Emjca8vqTVJyihJI/wf3trDZSzKdzP5CO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b93L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142" o:spid="_x0000_s1165" style="position:absolute;left:1082;top:9042;width:20;height:401;visibility:visible;mso-wrap-style:square;v-text-anchor:top" coordsize="20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wA78YA&#10;AADcAAAADwAAAGRycy9kb3ducmV2LnhtbESPQWvCQBSE70L/w/IKvRTdNEgp0VVKS1ChF6NUj4/s&#10;azY0+zZmtxr99V1B8DjMzDfMdN7bRhyp87VjBS+jBARx6XTNlYLtJh++gfABWWPjmBScycN89jCY&#10;Yqbdidd0LEIlIoR9hgpMCG0mpS8NWfQj1xJH78d1FkOUXSV1h6cIt41Mk+RVWqw5Lhhs6cNQ+Vv8&#10;WQWcf+YLvvjDV/29K/rn1X5r8rFST4/9+wREoD7cw7f2UitIxylcz8Qj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YwA78YAAADcAAAADwAAAAAAAAAAAAAAAACYAgAAZHJz&#10;L2Rvd25yZXYueG1sUEsFBgAAAAAEAAQA9QAAAIsDAAAAAA==&#10;" path="m,401l,e" filled="f" strokeweight=".25pt">
                  <v:path arrowok="t" o:connecttype="custom" o:connectlocs="0,401;0,0" o:connectangles="0,0"/>
                </v:shape>
                <v:shape id="Freeform 143" o:spid="_x0000_s1166" style="position:absolute;left:7156;top:9040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IvjccA&#10;AADcAAAADwAAAGRycy9kb3ducmV2LnhtbESPT2vCQBTE7wW/w/KEXopumrQiqauU/gEPvagV9PbM&#10;vibR7NsluzXx27uFgsdh5jfDzBa9acSZWl9bVvA4TkAQF1bXXCr43nyOpiB8QNbYWCYFF/KwmA/u&#10;Zphr2/GKzutQiljCPkcFVQgul9IXFRn0Y+uIo/djW4MhyraUusUulptGpkkykQZrjgsVOnqrqDit&#10;f42CNP3aZ+7w0O22x8371F7cR5M9K3U/7F9fQATqwy38Ty915J4y+DsTj4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yL43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44" o:spid="_x0000_s1167" style="position:absolute;left:7156;top:9042;width:20;height:401;visibility:visible;mso-wrap-style:square;v-text-anchor:top" coordsize="20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k9AMYA&#10;AADcAAAADwAAAGRycy9kb3ducmV2LnhtbESPQWvCQBSE74L/YXlCL6VulFAkdRVRQlvoxSi2x0f2&#10;mQ1m36bZrab99V1B8DjMzDfMfNnbRpyp87VjBZNxAoK4dLrmSsF+lz/NQPiArLFxTAp+ycNyMRzM&#10;MdPuwls6F6ESEcI+QwUmhDaT0peGLPqxa4mjd3SdxRBlV0nd4SXCbSOnSfIsLdYcFwy2tDZUnoof&#10;q4DzTf7Kf/77oz58Fv3j+9fe5KlSD6N+9QIiUB/u4Vv7TSuYpilcz8QjIB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k9AMYAAADcAAAADwAAAAAAAAAAAAAAAACYAgAAZHJz&#10;L2Rvd25yZXYueG1sUEsFBgAAAAAEAAQA9QAAAIsDAAAAAA==&#10;" path="m,401l,e" filled="f" strokeweight=".25pt">
                  <v:path arrowok="t" o:connecttype="custom" o:connectlocs="0,401;0,0" o:connectangles="0,0"/>
                </v:shape>
                <v:shape id="Freeform 145" o:spid="_x0000_s1168" style="position:absolute;left:8169;top:9040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cSYscA&#10;AADcAAAADwAAAGRycy9kb3ducmV2LnhtbESPS2vDMBCE74X+B7GBXEoi13kQnCihNC30kEtekNw2&#10;1sZ2a62EpcbOv68KhR6HmW+GWaw6U4sbNb6yrOB5mIAgzq2uuFBw2L8PZiB8QNZYWyYFd/KwWj4+&#10;LDDTtuUt3XahELGEfYYKyhBcJqXPSzLoh9YRR+9qG4MhyqaQusE2lptapkkylQYrjgslOnotKf/a&#10;fRsFabo5j9zlqT0dP/frmb27t3o0Uarf617mIAJ14T/8R3/oyI0n8HsmHgG5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XEmL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46" o:spid="_x0000_s1169" style="position:absolute;left:8169;top:9042;width:20;height:401;visibility:visible;mso-wrap-style:square;v-text-anchor:top" coordsize="20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G7MYA&#10;AADcAAAADwAAAGRycy9kb3ducmV2LnhtbESPQWvCQBSE7wX/w/KEXopuKiISXUVaQiv00hjU4yP7&#10;zAazb9PsVmN/fbcg9DjMzDfMct3bRlyo87VjBc/jBARx6XTNlYJil43mIHxA1tg4JgU38rBeDR6W&#10;mGp35U+65KESEcI+RQUmhDaV0peGLPqxa4mjd3KdxRBlV0nd4TXCbSMnSTKTFmuOCwZbejFUnvNv&#10;q4Cz1+yNf/zXR70/5P3T9liYbKrU47DfLEAE6sN/+N5+1wom0xn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cG7MYAAADcAAAADwAAAAAAAAAAAAAAAACYAgAAZHJz&#10;L2Rvd25yZXYueG1sUEsFBgAAAAAEAAQA9QAAAIsDAAAAAA==&#10;" path="m,401l,e" filled="f" strokeweight=".25pt">
                  <v:path arrowok="t" o:connecttype="custom" o:connectlocs="0,401;0,0" o:connectangles="0,0"/>
                </v:shape>
                <v:shape id="Freeform 147" o:spid="_x0000_s1170" style="position:absolute;left:9182;top:9040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kpjsgA&#10;AADcAAAADwAAAGRycy9kb3ducmV2LnhtbESPS2vDMBCE74X8B7GFXEoi12mT4EYJIQ/oIZfmAe1t&#10;a21tp9ZKWGrs/PuqUMhxmPlmmNmiM7W4UOMrywoehwkI4tzqigsFx8N2MAXhA7LG2jIpuJKHxbx3&#10;N8NM25bf6LIPhYgl7DNUUIbgMil9XpJBP7SOOHpftjEYomwKqRtsY7mpZZokY2mw4rhQoqNVSfn3&#10;/scoSNPdx8h9PrTvp/NhPbVXt6lHz0r177vlC4hAXbiF/+lXHbmnCfydiUdAz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XySmOyAAAANwAAAAPAAAAAAAAAAAAAAAAAJgCAABk&#10;cnMvZG93bnJldi54bWxQSwUGAAAAAAQABAD1AAAAjQMAAAAA&#10;" path="m,l1012,e" filled="f" strokeweight=".25pt">
                  <v:path arrowok="t" o:connecttype="custom" o:connectlocs="0,0;1012,0" o:connectangles="0,0"/>
                </v:shape>
                <v:shape id="Freeform 148" o:spid="_x0000_s1171" style="position:absolute;left:9182;top:9042;width:20;height:401;visibility:visible;mso-wrap-style:square;v-text-anchor:top" coordsize="20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Q3BcMA&#10;AADcAAAADwAAAGRycy9kb3ducmV2LnhtbERPz2vCMBS+C/4P4QleZKYrIqMzFtkobrCLnUyPj+at&#10;KTYvXZNpt7/eHASPH9/vVT7YVpyp941jBY/zBARx5XTDtYL9Z/HwBMIHZI2tY1LwRx7y9Xi0wky7&#10;C+/oXIZaxBD2GSowIXSZlL4yZNHPXUccuW/XWwwR9rXUPV5iuG1lmiRLabHh2GCwoxdD1an8tQq4&#10;eC22/O9/PpqvQznM3o97UyyUmk6GzTOIQEO4i2/uN60gXcS18Uw8AnJ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Q3BcMAAADcAAAADwAAAAAAAAAAAAAAAACYAgAAZHJzL2Rv&#10;d25yZXYueG1sUEsFBgAAAAAEAAQA9QAAAIgDAAAAAA==&#10;" path="m,401l,e" filled="f" strokeweight=".25pt">
                  <v:path arrowok="t" o:connecttype="custom" o:connectlocs="0,401;0,0" o:connectangles="0,0"/>
                </v:shape>
                <v:shape id="Freeform 149" o:spid="_x0000_s1172" style="position:absolute;left:10194;top:9040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HMksYA&#10;AADcAAAADwAAAGRycy9kb3ducmV2LnhtbESPT2sCMRTE7wW/Q3iCl6JZpa26GqUtFYSC4J+Dx0fy&#10;3F3cvCxJdLff3hQKPQ4z8xtmue5sLe7kQ+VYwXiUgSDWzlRcKDgdN8MZiBCRDdaOScEPBVivek9L&#10;zI1reU/3QyxEgnDIUUEZY5NLGXRJFsPINcTJuzhvMSbpC2k8tgluaznJsjdpseK0UGJDnyXp6+Fm&#10;FRz97uN80ZXefu+mdfs822evX51Sg373vgARqYv/4b/21iiYvMzh90w6AnL1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9HMks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150" o:spid="_x0000_s1173" style="position:absolute;left:10194;top:9042;width:20;height:401;visibility:visible;mso-wrap-style:square;v-text-anchor:top" coordsize="20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ut3sMA&#10;AADcAAAADwAAAGRycy9kb3ducmV2LnhtbERPz2vCMBS+D/wfwhN2GZpONpFqFNkoKuxiFfX4aJ5N&#10;sXnpmkw7//rlMPD48f2eLTpbiyu1vnKs4HWYgCAunK64VLDfZYMJCB+QNdaOScEveVjMe08zTLW7&#10;8ZaueShFDGGfogITQpNK6QtDFv3QNcSRO7vWYoiwLaVu8RbDbS1HSTKWFiuODQYb+jBUXPIfq4Cz&#10;z2zFd//9VR2OefeyOe1N9qbUc79bTkEE6sJD/O9eawWj9zg/nolH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8ut3sMAAADcAAAADwAAAAAAAAAAAAAAAACYAgAAZHJzL2Rv&#10;d25yZXYueG1sUEsFBgAAAAAEAAQA9QAAAIgDAAAAAA==&#10;" path="m,401l,e" filled="f" strokeweight=".25pt">
                  <v:path arrowok="t" o:connecttype="custom" o:connectlocs="0,401;0,0" o:connectangles="0,0"/>
                </v:shape>
                <v:shape id="Freeform 151" o:spid="_x0000_s1174" style="position:absolute;left:11207;top:9042;width:20;height:401;visibility:visible;mso-wrap-style:square;v-text-anchor:top" coordsize="20,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cIRcYA&#10;AADcAAAADwAAAGRycy9kb3ducmV2LnhtbESPQWvCQBSE7wX/w/KEXopulColuoq0hFboxVRsj4/s&#10;MxvMvk2zW43+ercgeBxm5htmvuxsLY7U+sqxgtEwAUFcOF1xqWD7lQ1eQPiArLF2TArO5GG56D3M&#10;MdXuxBs65qEUEcI+RQUmhCaV0heGLPqha4ijt3etxRBlW0rd4inCbS3HSTKVFiuOCwYbejVUHPI/&#10;q4Czt+ydL/73s9p9593T+mdrsmelHvvdagYiUBfu4Vv7QysYT0bwfyYeAb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IcIRcYAAADcAAAADwAAAAAAAAAAAAAAAACYAgAAZHJz&#10;L2Rvd25yZXYueG1sUEsFBgAAAAAEAAQA9QAAAIsDAAAAAA==&#10;" path="m,401l,e" filled="f" strokeweight=".25pt">
                  <v:path arrowok="t" o:connecttype="custom" o:connectlocs="0,401;0,0" o:connectangles="0,0"/>
                </v:shape>
                <v:shape id="Freeform 152" o:spid="_x0000_s1175" style="position:absolute;left:1080;top:9446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TVYcIA&#10;AADcAAAADwAAAGRycy9kb3ducmV2LnhtbESPQWsCMRSE74X+h/AKvdWsC4psjSKCItKLVuj1sXnd&#10;Xbp5WZKnG/99UxB6HGbmG2a5Tq5XNwqx82xgOilAEdfedtwYuHzu3hagoiBb7D2TgTtFWK+en5ZY&#10;WT/yiW5naVSGcKzQQCsyVFrHuiWHceIH4ux9++BQsgyNtgHHDHe9Lotirh12nBdaHGjbUv1zvjoD&#10;Ekr3oQ82+S/R/ro/bnifRmNeX9LmHZRQkv/wo32wBspZCX9n8hH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ZNVh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153" o:spid="_x0000_s1176" style="position:absolute;left:1082;top:9448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kop8YA&#10;AADcAAAADwAAAGRycy9kb3ducmV2LnhtbESP0WrCQBRE3wv+w3KFvtWNSmtIXUWEUqGCJvEDbrO3&#10;SWj2bprdJvHvu0LBx2FmzjDr7Wga0VPnassK5rMIBHFhdc2lgkv+9hSDcB5ZY2OZFFzJwXYzeVhj&#10;ou3AKfWZL0WAsEtQQeV9m0jpiooMupltiYP3ZTuDPsiulLrDIcBNIxdR9CIN1hwWKmxpX1Hxnf0a&#10;BWxiv0p/Pi7vh+tnvjymp/M8Pin1OB13ryA8jf4e/m8ftILF8xJuZ8IR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Zkop8YAAADcAAAADwAAAAAAAAAAAAAAAACYAgAAZHJz&#10;L2Rvd25yZXYueG1sUEsFBgAAAAAEAAQA9QAAAIsDAAAAAA==&#10;" path="m,398l,e" filled="f" strokeweight=".25pt">
                  <v:path arrowok="t" o:connecttype="custom" o:connectlocs="0,398;0,0" o:connectangles="0,0"/>
                </v:shape>
                <v:shape id="Freeform 154" o:spid="_x0000_s1177" style="position:absolute;left:7156;top:9446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IhJMcA&#10;AADcAAAADwAAAGRycy9kb3ducmV2LnhtbESPS2vDMBCE74X+B7GBXEoi13kQnCihNC30kEtekNw2&#10;1sZ2a62EpcbOv68KhR6HmW+GWaw6U4sbNb6yrOB5mIAgzq2uuFBw2L8PZiB8QNZYWyYFd/KwWj4+&#10;LDDTtuUt3XahELGEfYYKyhBcJqXPSzLoh9YRR+9qG4MhyqaQusE2lptapkkylQYrjgslOnotKf/a&#10;fRsFabo5j9zlqT0dP/frmb27t3o0Uarf617mIAJ14T/8R3/oyE3G8HsmHgG5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LCIST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55" o:spid="_x0000_s1178" style="position:absolute;left:7156;top:9448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wVSMYA&#10;AADcAAAADwAAAGRycy9kb3ducmV2LnhtbESP0WrCQBRE3wv9h+UWfKubWGJD6hpKQSpUsFE/4DZ7&#10;m4Rm78bsauLfdwXBx2FmzjCLfDStOFPvGssK4mkEgri0uuFKwWG/ek5BOI+ssbVMCi7kIF8+Piww&#10;03bggs47X4kAYZehgtr7LpPSlTUZdFPbEQfv1/YGfZB9JXWPQ4CbVs6iaC4NNhwWauzoo6byb3cy&#10;Ctik/rU4fh0+15ef/cum2H7H6VapydP4/gbC0+jv4Vt7rRXMkgSuZ8IR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wVSMYAAADcAAAADwAAAAAAAAAAAAAAAACYAgAAZHJz&#10;L2Rvd25yZXYueG1sUEsFBgAAAAAEAAQA9QAAAIsDAAAAAA==&#10;" path="m,398l,e" filled="f" strokeweight=".25pt">
                  <v:path arrowok="t" o:connecttype="custom" o:connectlocs="0,398;0,0" o:connectangles="0,0"/>
                </v:shape>
                <v:shape id="Freeform 156" o:spid="_x0000_s1179" style="position:absolute;left:8169;top:9446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wayMYA&#10;AADcAAAADwAAAGRycy9kb3ducmV2LnhtbESPQWvCQBSE74X+h+UVvBTdNKJIdJVSLfTQi1pBb8/s&#10;M4nNvl2yq4n/3i0IPQ4z3wwzW3SmFldqfGVZwdsgAUGcW11xoeBn+9mfgPABWWNtmRTcyMNi/vw0&#10;w0zbltd03YRCxBL2GSooQ3CZlD4vyaAfWEccvZNtDIYom0LqBttYbmqZJslYGqw4LpTo6KOk/Hdz&#10;MQrS9PswdMfXdr87b5cTe3OrejhSqvfSvU9BBOrCf/hBf+nIjcbwdyYe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wayMYAAADcAAAADwAAAAAAAAAAAAAAAACYAgAAZHJz&#10;L2Rvd25yZXYueG1sUEsFBgAAAAAEAAQA9QAAAIsDAAAAAA==&#10;" path="m,l1012,e" filled="f" strokeweight=".25pt">
                  <v:path arrowok="t" o:connecttype="custom" o:connectlocs="0,0;1012,0" o:connectangles="0,0"/>
                </v:shape>
                <v:shape id="Freeform 157" o:spid="_x0000_s1180" style="position:absolute;left:8169;top:9448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IupMQA&#10;AADcAAAADwAAAGRycy9kb3ducmV2LnhtbESP0YrCMBRE34X9h3AXfNNUF7VUoywLsoKCW/UDrs21&#10;LTY3tYla/94Iwj4OM3OGmS1aU4kbNa60rGDQj0AQZ1aXnCs47Je9GITzyBory6TgQQ4W84/ODBNt&#10;75zSbedzESDsElRQeF8nUrqsIIOub2vi4J1sY9AH2eRSN3gPcFPJYRSNpcGSw0KBNf0UlJ13V6OA&#10;Tewn6WV9+F09jvuvTbr9G8Rbpbqf7fcUhKfW/4ff7ZVWMBxN4HUmHAE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iLqTEAAAA3AAAAA8AAAAAAAAAAAAAAAAAmAIAAGRycy9k&#10;b3ducmV2LnhtbFBLBQYAAAAABAAEAPUAAACJAwAAAAA=&#10;" path="m,398l,e" filled="f" strokeweight=".25pt">
                  <v:path arrowok="t" o:connecttype="custom" o:connectlocs="0,398;0,0" o:connectangles="0,0"/>
                </v:shape>
                <v:shape id="Freeform 158" o:spid="_x0000_s1181" style="position:absolute;left:9182;top:9446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8rIcQA&#10;AADcAAAADwAAAGRycy9kb3ducmV2LnhtbERPTU/CQBC9m/gfNmPCxcjWEgipLMQIJBy8CJjobeyO&#10;bbU7u+kutPx752DC8eV9L1aDa9WZuth4NvA4zkARl942XBk4HrYPc1AxIVtsPZOBC0VYLW9vFlhY&#10;3/MbnfepUhLCsUADdUqh0DqWNTmMYx+Ihfv2ncMksKu07bCXcNfqPMtm2mHD0lBjoJeayt/9yRnI&#10;89fPSfi67z/efw7rub+ETTuZGjO6G56fQCUa0lX8795Z8U1lrZyRI6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PKyH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159" o:spid="_x0000_s1182" style="position:absolute;left:9182;top:9448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EfTcYA&#10;AADcAAAADwAAAGRycy9kb3ducmV2LnhtbESP0WrCQBRE3wv9h+UW+lY3WmzTNKsUQRQsaKIfcJu9&#10;TUKzd9PsGuPfu4Lg4zAzZ5h0PphG9NS52rKC8SgCQVxYXXOp4LBfvsQgnEfW2FgmBWdyMJ89PqSY&#10;aHvijPrclyJA2CWooPK+TaR0RUUG3ci2xMH7tZ1BH2RXSt3hKcBNIydR9CYN1hwWKmxpUVHxlx+N&#10;Ajaxf8/+N4fV+vyzf/3OtrtxvFXq+Wn4+gThafD38K291gom0w+4nglHQM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HEfTcYAAADcAAAADwAAAAAAAAAAAAAAAACYAgAAZHJz&#10;L2Rvd25yZXYueG1sUEsFBgAAAAAEAAQA9QAAAIsDAAAAAA==&#10;" path="m,398l,e" filled="f" strokeweight=".25pt">
                  <v:path arrowok="t" o:connecttype="custom" o:connectlocs="0,398;0,0" o:connectangles="0,0"/>
                </v:shape>
                <v:shape id="Freeform 160" o:spid="_x0000_s1183" style="position:absolute;left:10194;top:9446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45b8IA&#10;AADcAAAADwAAAGRycy9kb3ducmV2LnhtbERPy4rCMBTdC/5DuMJsZEwVfFCNMiMzIAiCj8UsL8m1&#10;LTY3JcnY+vdmIbg8nPdq09la3MmHyrGC8SgDQaydqbhQcDn/fi5AhIhssHZMCh4UYLPu91aYG9fy&#10;ke6nWIgUwiFHBWWMTS5l0CVZDCPXECfu6rzFmKAvpPHYpnBby0mWzaTFilNDiQ1tS9K3079VcPaH&#10;77+rrvRuf5jX7XBxzKY/nVIfg+5rCSJSF9/il3tnFExmaX46k46A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jlvwgAAANwAAAAPAAAAAAAAAAAAAAAAAJgCAABkcnMvZG93&#10;bnJldi54bWxQSwUGAAAAAAQABAD1AAAAhwMAAAAA&#10;" path="m,l1015,e" filled="f" strokeweight=".25pt">
                  <v:path arrowok="t" o:connecttype="custom" o:connectlocs="0,0;1015,0" o:connectangles="0,0"/>
                </v:shape>
                <v:shape id="Freeform 161" o:spid="_x0000_s1184" style="position:absolute;left:10194;top:9448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vZ9sUA&#10;AADcAAAADwAAAGRycy9kb3ducmV2LnhtbESP0WrCQBRE3wv9h+UWfGs2sWBDdBUplAoWbKIfcJu9&#10;JsHs3TS7NcnfdwWhj8PMnGFWm9G04kq9aywrSKIYBHFpdcOVgtPx/TkF4TyyxtYyKZjIwWb9+LDC&#10;TNuBc7oWvhIBwi5DBbX3XSalK2sy6CLbEQfvbHuDPsi+krrHIcBNK+dxvJAGGw4LNXb0VlN5KX6N&#10;Ajapf81/9qeP3fR9fPnMD19JelBq9jRulyA8jf4/fG/vtIL5IoHbmX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a9n2xQAAANwAAAAPAAAAAAAAAAAAAAAAAJgCAABkcnMv&#10;ZG93bnJldi54bWxQSwUGAAAAAAQABAD1AAAAigMAAAAA&#10;" path="m,398l,e" filled="f" strokeweight=".25pt">
                  <v:path arrowok="t" o:connecttype="custom" o:connectlocs="0,398;0,0" o:connectangles="0,0"/>
                </v:shape>
                <v:shape id="Freeform 162" o:spid="_x0000_s1185" style="position:absolute;left:11207;top:9448;width:20;height:399;visibility:visible;mso-wrap-style:square;v-text-anchor:top" coordsize="2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lHgcUA&#10;AADcAAAADwAAAGRycy9kb3ducmV2LnhtbESP0WrCQBRE3wv+w3KFvjUbI6QhdZUilAoV0kQ/4DZ7&#10;m4Rm78bsqvHv3UKhj8PMnGFWm8n04kKj6ywrWEQxCOLa6o4bBcfD21MGwnlkjb1lUnAjB5v17GGF&#10;ubZXLulS+UYECLscFbTeD7mUrm7JoIvsQBy8bzsa9EGOjdQjXgPc9DKJ41Qa7DgstDjQtqX6pzob&#10;BWwy/1yePo7vu9vXYbkvi89FVij1OJ9eX0B4mvx/+K+90wqSNIHfM+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uUeBxQAAANwAAAAPAAAAAAAAAAAAAAAAAJgCAABkcnMv&#10;ZG93bnJldi54bWxQSwUGAAAAAAQABAD1AAAAigMAAAAA&#10;" path="m,398l,e" filled="f" strokeweight=".25pt">
                  <v:path arrowok="t" o:connecttype="custom" o:connectlocs="0,398;0,0" o:connectangles="0,0"/>
                </v:shape>
                <v:shape id="Freeform 163" o:spid="_x0000_s1186" style="position:absolute;left:11207;top:7551;width:20;height:485;visibility:visible;mso-wrap-style:square;v-text-anchor:top" coordsize="20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OzDMYA&#10;AADcAAAADwAAAGRycy9kb3ducmV2LnhtbESPQWvCQBSE74X+h+UVehHdaNog0VVEEIRKwdSD3h7Z&#10;ZxLMvl2yW4399d2C0OMwM98w82VvWnGlzjeWFYxHCQji0uqGKwWHr81wCsIHZI2tZVJwJw/LxfPT&#10;HHNtb7ynaxEqESHsc1RQh+ByKX1Zk0E/so44emfbGQxRdpXUHd4i3LRykiSZNNhwXKjR0bqm8lJ8&#10;GwU/b5/9KS2yIqQfG7Nbuffd4OiUen3pVzMQgfrwH360t1rBJEvh70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POzDMYAAADcAAAADwAAAAAAAAAAAAAAAACYAgAAZHJz&#10;L2Rvd25yZXYueG1sUEsFBgAAAAAEAAQA9QAAAIsDAAAAAA==&#10;" path="m,484l,e" filled="f" strokeweight=".25pt">
                  <v:path arrowok="t" o:connecttype="custom" o:connectlocs="0,484;0,0" o:connectangles="0,0"/>
                </v:shape>
                <v:shape id="Freeform 164" o:spid="_x0000_s1187" style="position:absolute;left:9182;top:9849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7rmccA&#10;AADcAAAADwAAAGRycy9kb3ducmV2LnhtbESPT2vCQBTE70K/w/IKvYhuGluR6CqlreChF/+B3p7Z&#10;Z5I2+3bJriZ+e7dQ6HGY+c0ws0VnanGlxleWFTwPExDEudUVFwp22+VgAsIHZI21ZVJwIw+L+UNv&#10;hpm2La/pugmFiCXsM1RQhuAyKX1ekkE/tI44emfbGAxRNoXUDbax3NQyTZKxNFhxXCjR0XtJ+c/m&#10;YhSk6ddx5E799rD/3n5M7M191qNXpZ4eu7cpiEBd+A//0SsdufEL/J6JR0D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u65n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65" o:spid="_x0000_s1188" style="position:absolute;left:10194;top:9849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ma98YA&#10;AADcAAAADwAAAGRycy9kb3ducmV2LnhtbESPT2sCMRTE70K/Q3iFXkSzCv5hNUorLQgFYdWDx0fy&#10;3F3cvCxJ6q7f3hQKPQ4z8xtmve1tI+7kQ+1YwWScgSDWztRcKjifvkZLECEiG2wck4IHBdhuXgZr&#10;zI3ruKD7MZYiQTjkqKCKsc2lDLoii2HsWuLkXZ23GJP0pTQeuwS3jZxm2VxarDktVNjSriJ9O/5Y&#10;BSd/+Lhcda3334dF0w2XRTb77JV6e+3fVyAi9fE//NfeGwXT+Qx+z6QjID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ma98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166" o:spid="_x0000_s1189" style="position:absolute;left:1080;top:10339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MZ38IA&#10;AADcAAAADwAAAGRycy9kb3ducmV2LnhtbESPQWvCQBSE74L/YXlCb7ppDqGkriKFikgvVcHrI/ua&#10;hGbfht2nWf99t1DocZiZb5j1NrlB3SnE3rOB51UBirjxtufWwOX8vnwBFQXZ4uCZDDwownYzn62x&#10;tn7iT7qfpFUZwrFGA53IWGsdm44cxpUfibP35YNDyTK02gacMtwNuiyKSjvsOS90ONJbR8336eYM&#10;SCjdhz7Y5K+i/W1/3PE+TcY8LdLuFZRQkv/wX/tgDZRVBb9n8hH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Mxnf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167" o:spid="_x0000_s1190" style="position:absolute;left:1082;top:1034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tFcsIA&#10;AADcAAAADwAAAGRycy9kb3ducmV2LnhtbESP0YrCMBRE34X9h3AF3zS1C65Uo4igLPpU9QMuzbUt&#10;NjfdJLb17zcLwj4OM3OGWW8H04iOnK8tK5jPEhDEhdU1lwpu18N0CcIHZI2NZVLwIg/bzcdojZm2&#10;PefUXUIpIoR9hgqqENpMSl9UZNDPbEscvbt1BkOUrpTaYR/hppFpkiykwZrjQoUt7SsqHpenUZDr&#10;tDv9HJdzV/d3ff5MB30KuVKT8bBbgQg0hP/wu/2tFaSLL/g7E4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20VywgAAANwAAAAPAAAAAAAAAAAAAAAAAJgCAABkcnMvZG93&#10;bnJldi54bWxQSwUGAAAAAAQABAD1AAAAhwMAAAAA&#10;" path="m,359l,e" filled="f" strokeweight=".25pt">
                  <v:path arrowok="t" o:connecttype="custom" o:connectlocs="0,359;0,0" o:connectangles="0,0"/>
                </v:shape>
                <v:shape id="Freeform 168" o:spid="_x0000_s1191" style="position:absolute;left:7156;top:10339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PhnMQA&#10;AADcAAAADwAAAGRycy9kb3ducmV2LnhtbERPTU/CQBC9m/gfNmPCxcjWEgmpLMQIJBy8CJjobeyO&#10;bbU7u+kutPx750DC8eV9z5eDa9WJuth4NvA4zkARl942XBk47DcPM1AxIVtsPZOBM0VYLm5v5lhY&#10;3/M7nXapUhLCsUADdUqh0DqWNTmMYx+IhfvxncMksKu07bCXcNfqPMum2mHD0lBjoNeayr/d0RnI&#10;87evSfi+7z8/fvermT+HdTt5MmZ0N7w8g0o0pKv44t5a8U1lrZyRI6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j4Zz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169" o:spid="_x0000_s1192" style="position:absolute;left:7156;top:1034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h0m8MA&#10;AADcAAAADwAAAGRycy9kb3ducmV2LnhtbESPzWrDMBCE74W8g9hAb7UcF0ziRAkl0BDck9M+wGKt&#10;f6i1ciTVdt++KhR6HGbmG+ZwWswgJnK+t6xgk6QgiGure24VfLy/Pm1B+ICscbBMCr7Jw+m4ejhg&#10;oe3MFU230IoIYV+ggi6EsZDS1x0Z9IkdiaPXWGcwROlaqR3OEW4GmaVpLg32HBc6HOncUf15+zIK&#10;Kp1N5f2y3bh+bvTbc7boMlRKPa6Xlz2IQEv4D/+1r1pBlu/g90w8Av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h0m8MAAADcAAAADwAAAAAAAAAAAAAAAACYAgAAZHJzL2Rv&#10;d25yZXYueG1sUEsFBgAAAAAEAAQA9QAAAIgDAAAAAA==&#10;" path="m,359l,e" filled="f" strokeweight=".25pt">
                  <v:path arrowok="t" o:connecttype="custom" o:connectlocs="0,359;0,0" o:connectangles="0,0"/>
                </v:shape>
                <v:shape id="Freeform 170" o:spid="_x0000_s1193" style="position:absolute;left:8169;top:10339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x7R8QA&#10;AADcAAAADwAAAGRycy9kb3ducmV2LnhtbERPS0vDQBC+C/0PywhexG5MsS1pt0V8gAcvfQh6m2bH&#10;JDU7u2TXJv33zkHo8eN7L9eDa9WJuth4NnA/zkARl942XBnY717v5qBiQrbYeiYDZ4qwXo2ullhY&#10;3/OGTttUKQnhWKCBOqVQaB3LmhzGsQ/Ewn37zmES2FXadthLuGt1nmVT7bBhaagx0FNN5c/21xnI&#10;8/evSTjc9p8fx93z3J/DSzt5MObmenhcgEo0pIv43/1mxTeT+XJGjoB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Me0f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171" o:spid="_x0000_s1194" style="position:absolute;left:8169;top:1034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fuQMMA&#10;AADcAAAADwAAAGRycy9kb3ducmV2LnhtbESP0WrCQBRE3wv+w3KFvtVNUrASXUUERexT1A+4ZK9J&#10;MHs37q5J+vfdgtDHYWbOMKvNaFrRk/ONZQXpLAFBXFrdcKXgetl/LED4gKyxtUwKfsjDZj15W2Gu&#10;7cAF9edQiQhhn6OCOoQul9KXNRn0M9sRR+9mncEQpaukdjhEuGllliRzabDhuFBjR7uayvv5aRQU&#10;OutPj8Midc1w09+f2ahPoVDqfTpulyACjeE//GoftYLsK4W/M/EI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fuQMMAAADcAAAADwAAAAAAAAAAAAAAAACYAgAAZHJzL2Rv&#10;d25yZXYueG1sUEsFBgAAAAAEAAQA9QAAAIgDAAAAAA==&#10;" path="m,359l,e" filled="f" strokeweight=".25pt">
                  <v:path arrowok="t" o:connecttype="custom" o:connectlocs="0,359;0,0" o:connectangles="0,0"/>
                </v:shape>
                <v:shape id="Freeform 172" o:spid="_x0000_s1195" style="position:absolute;left:9182;top:10339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JAq8cA&#10;AADcAAAADwAAAGRycy9kb3ducmV2LnhtbESPS2vDMBCE74X8B7GBXkoi1yEP3Cih9AE55NI8IL1t&#10;ra3txFoJS42dfx8FAj0OM98MM192phZnanxlWcHzMAFBnFtdcaFgt/0czED4gKyxtkwKLuRhueg9&#10;zDHTtuUvOm9CIWIJ+wwVlCG4TEqfl2TQD60jjt6vbQyGKJtC6gbbWG5qmSbJRBqsOC6U6OitpPy0&#10;+TMK0nT9PXI/T+1hf9y+z+zFfdSjsVKP/e71BUSgLvyH7/RKR26awu1MPAJyc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nSQKv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73" o:spid="_x0000_s1196" style="position:absolute;left:9182;top:1034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nVrMMA&#10;AADcAAAADwAAAGRycy9kb3ducmV2LnhtbESPzWrDMBCE74W8g9hCbrX8A4lxo4RSaAnpyWkfYLE2&#10;tqm1ciTVdt++KgRyHGbmG2Z3WMwgJnK+t6wgS1IQxI3VPbcKvj7fnkoQPiBrHCyTgl/ycNivHnZY&#10;aTtzTdM5tCJC2FeooAthrKT0TUcGfWJH4uhdrDMYonSt1A7nCDeDzNN0Iw32HBc6HOm1o+b7/GMU&#10;1DqfTtf3MnP9fNEfRb7oU6iVWj8uL88gAi3hHr61j1pBvi3g/0w8An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nVrMMAAADcAAAADwAAAAAAAAAAAAAAAACYAgAAZHJzL2Rv&#10;d25yZXYueG1sUEsFBgAAAAAEAAQA9QAAAIgDAAAAAA==&#10;" path="m,359l,e" filled="f" strokeweight=".25pt">
                  <v:path arrowok="t" o:connecttype="custom" o:connectlocs="0,359;0,0" o:connectangles="0,0"/>
                </v:shape>
                <v:shape id="Freeform 174" o:spid="_x0000_s1197" style="position:absolute;left:10194;top:10339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ypscYA&#10;AADcAAAADwAAAGRycy9kb3ducmV2LnhtbESPT2sCMRTE7wW/Q3hCL0WzlVZlNYqVFoSC4J+Dx0fy&#10;3F3cvCxJdLffvhEEj8PM/IaZLztbixv5UDlW8D7MQBBrZyouFBwPP4MpiBCRDdaOScEfBVguei9z&#10;zI1reUe3fSxEgnDIUUEZY5NLGXRJFsPQNcTJOztvMSbpC2k8tgluaznKsrG0WHFaKLGhdUn6sr9a&#10;BQe//TqddaU3v9tJ3b5Nd9nnd6fUa79bzUBE6uIz/GhvjILR5APuZ9IR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7ypsc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175" o:spid="_x0000_s1198" style="position:absolute;left:10194;top:1034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zoQ8MA&#10;AADcAAAADwAAAGRycy9kb3ducmV2LnhtbESP0WrCQBRE3wX/YblC33RjxFaiq5RCRfQp1g+4ZK9J&#10;MHs37m6T9O9dQejjMDNnmM1uMI3oyPnasoL5LAFBXFhdc6ng8vM9XYHwAVljY5kU/JGH3XY82mCm&#10;bc85dedQighhn6GCKoQ2k9IXFRn0M9sSR+9qncEQpSuldthHuGlkmiTv0mDNcaHClr4qKm7nX6Mg&#10;12l3vO9Xc1f3V31apIM+hlypt8nwuQYRaAj/4Vf7oBWkH0t4nolHQG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ZzoQ8MAAADcAAAADwAAAAAAAAAAAAAAAACYAgAAZHJzL2Rv&#10;d25yZXYueG1sUEsFBgAAAAAEAAQA9QAAAIgDAAAAAA==&#10;" path="m,359l,e" filled="f" strokeweight=".25pt">
                  <v:path arrowok="t" o:connecttype="custom" o:connectlocs="0,359;0,0" o:connectangles="0,0"/>
                </v:shape>
                <v:shape id="Freeform 176" o:spid="_x0000_s1199" style="position:absolute;left:11207;top:1034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52NMIA&#10;AADcAAAADwAAAGRycy9kb3ducmV2LnhtbESP0YrCMBRE34X9h3AF3zS1C65Uo4igLPpU9QMuzbUt&#10;NjfdJLb17zcLwj4OM3OGWW8H04iOnK8tK5jPEhDEhdU1lwpu18N0CcIHZI2NZVLwIg/bzcdojZm2&#10;PefUXUIpIoR9hgqqENpMSl9UZNDPbEscvbt1BkOUrpTaYR/hppFpkiykwZrjQoUt7SsqHpenUZDr&#10;tDv9HJdzV/d3ff5MB30KuVKT8bBbgQg0hP/wu/2tFaRfC/g7E4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TnY0wgAAANwAAAAPAAAAAAAAAAAAAAAAAJgCAABkcnMvZG93&#10;bnJldi54bWxQSwUGAAAAAAQABAD1AAAAhwMAAAAA&#10;" path="m,359l,e" filled="f" strokeweight=".25pt">
                  <v:path arrowok="t" o:connecttype="custom" o:connectlocs="0,359;0,0" o:connectangles="0,0"/>
                </v:shape>
                <v:shape id="Freeform 177" o:spid="_x0000_s1200" style="position:absolute;left:1080;top:10704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YqmcIA&#10;AADcAAAADwAAAGRycy9kb3ducmV2LnhtbESPQWsCMRSE74X+h/AK3mq2e1DZGkUKFREvaqHXx+Z1&#10;d+nmZUmebvz3plDwOMzMN8xynVyvrhRi59nA27QARVx723Fj4Ov8+boAFQXZYu+ZDNwownr1/LTE&#10;yvqRj3Q9SaMyhGOFBlqRodI61i05jFM/EGfvxweHkmVotA04ZrjrdVkUM+2w47zQ4kAfLdW/p4sz&#10;IKF0B72zyX+L9pftfsPbNBozeUmbd1BCSR7h//bOGijnc/g7k4+AXt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piqZ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178" o:spid="_x0000_s1201" style="position:absolute;left:1082;top:10706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1H3cAA&#10;AADcAAAADwAAAGRycy9kb3ducmV2LnhtbERPS2rDMBDdF3oHMYHsajkuNMaNEkKhpbgrOznAYI0/&#10;1Bq5kmo7t68WhSwf7384rWYUMzk/WFawS1IQxI3VA3cKrpf3pxyED8gaR8uk4EYeTsfHhwMW2i5c&#10;0VyHTsQQ9gUq6EOYCil905NBn9iJOHKtdQZDhK6T2uESw80oszR9kQYHjg09TvTWU/Nd/xoFlc7m&#10;8ucj37lhafXXc7bqMlRKbTfr+RVEoDXcxf/uT60g28e18Uw8AvL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51H3cAAAADcAAAADwAAAAAAAAAAAAAAAACYAgAAZHJzL2Rvd25y&#10;ZXYueG1sUEsFBgAAAAAEAAQA9QAAAIUDAAAAAA==&#10;" path="m,359l,e" filled="f" strokeweight=".25pt">
                  <v:path arrowok="t" o:connecttype="custom" o:connectlocs="0,359;0,0" o:connectangles="0,0"/>
                </v:shape>
                <v:shape id="Freeform 179" o:spid="_x0000_s1202" style="position:absolute;left:7156;top:10704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bS2sgA&#10;AADcAAAADwAAAGRycy9kb3ducmV2LnhtbESPS2vDMBCE74X8B7GFXEoi16FN6kYJIQ/oIZfmAelt&#10;a21tp9ZKWGrs/PuqUMhxmPlmmOm8M7W4UOMrywoehwkI4tzqigsFh/1mMAHhA7LG2jIpuJKH+ax3&#10;N8VM25bf6bILhYgl7DNUUIbgMil9XpJBP7SOOHpftjEYomwKqRtsY7mpZZokz9JgxXGhREfLkvLv&#10;3Y9RkKbbj5H7fGhPx/N+NbFXt65HT0r177vFK4hAXbiF/+k3HbnxC/ydiUdAz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dtLayAAAANwAAAAPAAAAAAAAAAAAAAAAAJgCAABk&#10;cnMvZG93bnJldi54bWxQSwUGAAAAAAQABAD1AAAAjQMAAAAA&#10;" path="m,l1012,e" filled="f" strokeweight=".25pt">
                  <v:path arrowok="t" o:connecttype="custom" o:connectlocs="0,0;1012,0" o:connectangles="0,0"/>
                </v:shape>
                <v:shape id="Freeform 180" o:spid="_x0000_s1203" style="position:absolute;left:7156;top:10706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47/L8A&#10;AADcAAAADwAAAGRycy9kb3ducmV2LnhtbERPzYrCMBC+C/sOYRb2ZlO7IKUaRRZWFj1VfYChGdti&#10;M6lJbLtvbw6Cx4/vf72dTCcGcr61rGCRpCCIK6tbrhVczr/zHIQPyBo7y6TgnzxsNx+zNRbajlzS&#10;cAq1iCHsC1TQhNAXUvqqIYM+sT1x5K7WGQwRulpqh2MMN53M0nQpDbYcGxrs6aeh6nZ6GAWlzobD&#10;fZ8vXDte9fE7m/QhlEp9fU67FYhAU3iLX+4/rSDL4/x4Jh4BuXk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Pjv8vwAAANwAAAAPAAAAAAAAAAAAAAAAAJgCAABkcnMvZG93bnJl&#10;di54bWxQSwUGAAAAAAQABAD1AAAAhAMAAAAA&#10;" path="m,359l,e" filled="f" strokeweight=".25pt">
                  <v:path arrowok="t" o:connecttype="custom" o:connectlocs="0,359;0,0" o:connectangles="0,0"/>
                </v:shape>
                <v:shape id="Freeform 181" o:spid="_x0000_s1204" style="position:absolute;left:8169;top:10704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Wu+8cA&#10;AADcAAAADwAAAGRycy9kb3ducmV2LnhtbESPT2vCQBTE7wW/w/IEL0U3RiohukpRCz30Uv+A3p7Z&#10;1yRt9u2S3Zr47buFQo/DzG+GWa5704gbtb62rGA6SUAQF1bXXCo4Hl7GGQgfkDU2lknBnTysV4OH&#10;JebadvxOt30oRSxhn6OCKgSXS+mLigz6iXXE0fuwrcEQZVtK3WIXy00j0ySZS4M1x4UKHW0qKr72&#10;30ZBmr5dZu762J1Pn4dtZu9u18yelBoN++cFiEB9+A//0a86ctkUfs/EI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Vrvv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82" o:spid="_x0000_s1205" style="position:absolute;left:8169;top:10706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AAEMIA&#10;AADcAAAADwAAAGRycy9kb3ducmV2LnhtbESPUWvCMBSF34X9h3AHvmlqBlI6owxBEfdUtx9waa5t&#10;WXNTk9h2/94MhD0ezjnf4Wx2k+3EQD60jjWslhkI4sqZlmsN31+HRQ4iRGSDnWPS8EsBdtuX2QYL&#10;40YuabjEWiQIhwI1NDH2hZShashiWLqeOHlX5y3GJH0tjccxwW0nVZatpcWW00KDPe0bqn4ud6uh&#10;NGo43475yrfj1Xy+qcmcY6n1/HX6eAcRaYr/4Wf7ZDSoXMHfmXQE5P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AAQwgAAANwAAAAPAAAAAAAAAAAAAAAAAJgCAABkcnMvZG93&#10;bnJldi54bWxQSwUGAAAAAAQABAD1AAAAhwMAAAAA&#10;" path="m,359l,e" filled="f" strokeweight=".25pt">
                  <v:path arrowok="t" o:connecttype="custom" o:connectlocs="0,359;0,0" o:connectangles="0,0"/>
                </v:shape>
                <v:shape id="Freeform 183" o:spid="_x0000_s1206" style="position:absolute;left:9182;top:10704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uVF8cA&#10;AADcAAAADwAAAGRycy9kb3ducmV2LnhtbESPS2vDMBCE74X8B7GBXkoj1ybBOFFC6QN66CUvaG9b&#10;a2M7sVbCUmPn31eFQI7DzDfDLFaDacWZOt9YVvA0SUAQl1Y3XCnYbd8fcxA+IGtsLZOCC3lYLUd3&#10;Cyy07XlN502oRCxhX6CCOgRXSOnLmgz6iXXE0TvYzmCIsquk7rCP5aaVaZLMpMGG40KNjl5qKk+b&#10;X6MgTT+/M/fz0H/tj9vX3F7cW5tNlbofD89zEIGGcAtf6Q8duTyD/zPxCM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LlRf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84" o:spid="_x0000_s1207" style="position:absolute;left:9182;top:10706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U9/8MA&#10;AADcAAAADwAAAGRycy9kb3ducmV2LnhtbESP0WrCQBRE3wv+w3KFvtWNqZQQXUUERexT1A+4ZK9J&#10;MHs37q5J+vfdgtDHYWbOMKvNaFrRk/ONZQXzWQKCuLS64UrB9bL/yED4gKyxtUwKfsjDZj15W2Gu&#10;7cAF9edQiQhhn6OCOoQul9KXNRn0M9sRR+9mncEQpaukdjhEuGllmiRf0mDDcaHGjnY1lffz0ygo&#10;dNqfHods7prhpr8/01GfQqHU+3TcLkEEGsN/+NU+agVptoC/M/EI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U9/8MAAADcAAAADwAAAAAAAAAAAAAAAACYAgAAZHJzL2Rv&#10;d25yZXYueG1sUEsFBgAAAAAEAAQA9QAAAIgDAAAAAA==&#10;" path="m,359l,e" filled="f" strokeweight=".25pt">
                  <v:path arrowok="t" o:connecttype="custom" o:connectlocs="0,359;0,0" o:connectangles="0,0"/>
                </v:shape>
                <v:shape id="Freeform 185" o:spid="_x0000_s1208" style="position:absolute;left:10194;top:10704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V8DcYA&#10;AADcAAAADwAAAGRycy9kb3ducmV2LnhtbESPT2sCMRTE74LfIbyCF9GsgnXZGkXFglAQ/HPo8ZE8&#10;d5duXpYkuttv3xQKPQ4z8xtmteltI57kQ+1YwWyagSDWztRcKrhd3yc5iBCRDTaOScE3Bdish4MV&#10;FsZ1fKbnJZYiQTgUqKCKsS2kDLoii2HqWuLk3Z23GJP0pTQeuwS3jZxn2au0WHNaqLClfUX66/Kw&#10;Cq7+tPu861ofP07Lphvn52xx6JUavfTbNxCR+vgf/msfjYJ5voDfM+k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V8Dc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186" o:spid="_x0000_s1209" style="position:absolute;left:10194;top:10706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sGE8IA&#10;AADcAAAADwAAAGRycy9kb3ducmV2LnhtbESP0YrCMBRE3wX/IVzBN02tIKUaRQSXxX2q+gGX5toW&#10;m5uaZNvu328WFnwcZuYMszuMphU9Od9YVrBaJiCIS6sbrhTcb+dFBsIHZI2tZVLwQx4O++lkh7m2&#10;AxfUX0MlIoR9jgrqELpcSl/WZNAvbUccvYd1BkOUrpLa4RDhppVpkmykwYbjQo0dnWoqn9dvo6DQ&#10;aX95fWQr1wwP/bVOR30JhVLz2Xjcggg0hnf4v/2pFaTZBv7OxCM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mwYTwgAAANwAAAAPAAAAAAAAAAAAAAAAAJgCAABkcnMvZG93&#10;bnJldi54bWxQSwUGAAAAAAQABAD1AAAAhwMAAAAA&#10;" path="m,359l,e" filled="f" strokeweight=".25pt">
                  <v:path arrowok="t" o:connecttype="custom" o:connectlocs="0,359;0,0" o:connectangles="0,0"/>
                </v:shape>
                <v:shape id="Freeform 187" o:spid="_x0000_s1210" style="position:absolute;left:11207;top:10706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ejiMMA&#10;AADcAAAADwAAAGRycy9kb3ducmV2LnhtbESP0WrCQBRE3wv+w3KFvtWNKdgQXUUERexT1A+4ZK9J&#10;MHs37q5J+vfdgtDHYWbOMKvNaFrRk/ONZQXzWQKCuLS64UrB9bL/yED4gKyxtUwKfsjDZj15W2Gu&#10;7cAF9edQiQhhn6OCOoQul9KXNRn0M9sRR+9mncEQpaukdjhEuGllmiQLabDhuFBjR7uayvv5aRQU&#10;Ou1Pj0M2d81w09+f6ahPoVDqfTpulyACjeE//GoftYI0+4K/M/EI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ejiMMAAADcAAAADwAAAAAAAAAAAAAAAACYAgAAZHJzL2Rv&#10;d25yZXYueG1sUEsFBgAAAAAEAAQA9QAAAIgDAAAAAA==&#10;" path="m,359l,e" filled="f" strokeweight=".25pt">
                  <v:path arrowok="t" o:connecttype="custom" o:connectlocs="0,359;0,0" o:connectangles="0,0"/>
                </v:shape>
                <v:shape id="Freeform 188" o:spid="_x0000_s1211" style="position:absolute;left:1080;top:11068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zOzL4A&#10;AADcAAAADwAAAGRycy9kb3ducmV2LnhtbERPTYvCMBC9L/gfwgje1tQeFukaRQRFZC+6C3sdmrEt&#10;NpOSjDb77zcHwePjfa82yfXqQSF2ng0s5gUo4trbjhsDP9/79yWoKMgWe89k4I8ibNaTtxVW1o98&#10;psdFGpVDOFZooBUZKq1j3ZLDOPcDceauPjiUDEOjbcAxh7tel0XxoR12nBtaHGjXUn273J0BCaX7&#10;0keb/K9ofz+ctnxIozGzadp+ghJK8hI/3UdroFzmtflMPgJ6/Q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Dszsy+AAAA3AAAAA8AAAAAAAAAAAAAAAAAmAIAAGRycy9kb3ducmV2&#10;LnhtbFBLBQYAAAAABAAEAPUAAACDAwAAAAA=&#10;" path="m,l6076,e" filled="f" strokeweight=".25pt">
                  <v:path arrowok="t" o:connecttype="custom" o:connectlocs="0,0;6076,0" o:connectangles="0,0"/>
                </v:shape>
                <v:shape id="Freeform 189" o:spid="_x0000_s1212" style="position:absolute;left:1082;top:1107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SSYcMA&#10;AADcAAAADwAAAGRycy9kb3ducmV2LnhtbESP0WrCQBRE3wv+w3KFvtWNEUqMriKFFrFPUT/gkr0m&#10;wezduLtN0r93BcHHYWbOMOvtaFrRk/ONZQXzWQKCuLS64UrB+fT9kYHwAVlja5kU/JOH7WbytsZc&#10;24EL6o+hEhHCPkcFdQhdLqUvazLoZ7Yjjt7FOoMhSldJ7XCIcNPKNEk+pcGG40KNHX3VVF6Pf0ZB&#10;odP+cPvJ5q4ZLvp3kY76EAql3qfjbgUi0Bhe4Wd7rxWk2RIeZ+IR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SSYcMAAADcAAAADwAAAAAAAAAAAAAAAACYAgAAZHJzL2Rv&#10;d25yZXYueG1sUEsFBgAAAAAEAAQA9QAAAIgDAAAAAA==&#10;" path="m,359l,e" filled="f" strokeweight=".25pt">
                  <v:path arrowok="t" o:connecttype="custom" o:connectlocs="0,359;0,0" o:connectangles="0,0"/>
                </v:shape>
                <v:shape id="Freeform 190" o:spid="_x0000_s1213" style="position:absolute;left:7156;top:11068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CdvcQA&#10;AADcAAAADwAAAGRycy9kb3ducmV2LnhtbERPTU/CQBC9m/gfNkPCxcjWEg1WFmIEEw9cAE30NnaH&#10;ttqd3XQXWv49czDx+PK+58vBtepEXWw8G7ibZKCIS28brgy8719vZ6BiQrbYeiYDZ4qwXFxfzbGw&#10;vuctnXapUhLCsUADdUqh0DqWNTmMEx+IhTv4zmES2FXadthLuGt1nmUP2mHD0lBjoJeayt/d0RnI&#10;883XNHzf9J8fP/vVzJ/Dup3eGzMeDc9PoBIN6V/8536z4nuU+XJGjoBe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Anb3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191" o:spid="_x0000_s1214" style="position:absolute;left:7156;top:1107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sIusMA&#10;AADcAAAADwAAAGRycy9kb3ducmV2LnhtbESP0WrCQBRE3wv+w3KFvtVNIhSNriKFFrFPUT/gkr0m&#10;wezduLtN0r93BcHHYWbOMOvtaFrRk/ONZQXpLAFBXFrdcKXgfPr+WIDwAVlja5kU/JOH7WbytsZc&#10;24EL6o+hEhHCPkcFdQhdLqUvazLoZ7Yjjt7FOoMhSldJ7XCIcNPKLEk+pcGG40KNHX3VVF6Pf0ZB&#10;obP+cPtZpK4ZLvp3no36EAql3qfjbgUi0Bhe4Wd7rxVkyxQeZ+IR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sIusMAAADcAAAADwAAAAAAAAAAAAAAAACYAgAAZHJzL2Rv&#10;d25yZXYueG1sUEsFBgAAAAAEAAQA9QAAAIgDAAAAAA==&#10;" path="m,359l,e" filled="f" strokeweight=".25pt">
                  <v:path arrowok="t" o:connecttype="custom" o:connectlocs="0,359;0,0" o:connectangles="0,0"/>
                </v:shape>
                <v:shape id="Freeform 192" o:spid="_x0000_s1215" style="position:absolute;left:8169;top:11068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6mUccA&#10;AADcAAAADwAAAGRycy9kb3ducmV2LnhtbESPT2vCQBTE74LfYXlCL1I3Rio2dRVpK3joxT+F9vaa&#10;fU2i2bdLdjXx27uFgsdh5jfDzJedqcWFGl9ZVjAeJSCIc6srLhQc9uvHGQgfkDXWlknBlTwsF/3e&#10;HDNtW97SZRcKEUvYZ6igDMFlUvq8JIN+ZB1x9H5tYzBE2RRSN9jGclPLNEmm0mDFcaFER68l5afd&#10;2ShI04/vifsZtl+fx/3bzF7dez15Uuph0K1eQATqwj38T2905J5T+DsTj4B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neplH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193" o:spid="_x0000_s1216" style="position:absolute;left:8169;top:1107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UzVsMA&#10;AADcAAAADwAAAGRycy9kb3ducmV2LnhtbESPwWrDMBBE74X8g9hAb40cG4rrRgkl0BDck91+wGJt&#10;bFNr5Uiq7f59VQjkOMzMG2Z3WMwgJnK+t6xgu0lAEDdW99wq+Pp8f8pB+ICscbBMCn7Jw2G/ethh&#10;oe3MFU11aEWEsC9QQRfCWEjpm44M+o0diaN3sc5giNK1UjucI9wMMk2SZ2mw57jQ4UjHjprv+sco&#10;qHQ6lddTvnX9fNEfWbroMlRKPa6Xt1cQgZZwD9/aZ60gfcng/0w8An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UzVsMAAADcAAAADwAAAAAAAAAAAAAAAACYAgAAZHJzL2Rv&#10;d25yZXYueG1sUEsFBgAAAAAEAAQA9QAAAIgDAAAAAA==&#10;" path="m,359l,e" filled="f" strokeweight=".25pt">
                  <v:path arrowok="t" o:connecttype="custom" o:connectlocs="0,359;0,0" o:connectangles="0,0"/>
                </v:shape>
                <v:shape id="Freeform 194" o:spid="_x0000_s1217" style="position:absolute;left:9182;top:11068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ubvsgA&#10;AADcAAAADwAAAGRycy9kb3ducmV2LnhtbESPS2vDMBCE74X8B7GFXEoi12lD6kYJIQ/oIZfmAelt&#10;a21tp9ZKWGrs/PuqUMhxmPlmmOm8M7W4UOMrywoehwkI4tzqigsFh/1mMAHhA7LG2jIpuJKH+ax3&#10;N8VM25bf6bILhYgl7DNUUIbgMil9XpJBP7SOOHpftjEYomwKqRtsY7mpZZokY2mw4rhQoqNlSfn3&#10;7scoSNPtx8h9PrSn43m/mtirW9ejZ6X6993iFUSgLtzC//SbjtzLE/ydiUdAz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e5u+yAAAANwAAAAPAAAAAAAAAAAAAAAAAJgCAABk&#10;cnMvZG93bnJldi54bWxQSwUGAAAAAAQABAD1AAAAjQMAAAAA&#10;" path="m,l1012,e" filled="f" strokeweight=".25pt">
                  <v:path arrowok="t" o:connecttype="custom" o:connectlocs="0,0;1012,0" o:connectangles="0,0"/>
                </v:shape>
                <v:shape id="Freeform 195" o:spid="_x0000_s1218" style="position:absolute;left:9182;top:1107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AOucMA&#10;AADcAAAADwAAAGRycy9kb3ducmV2LnhtbESP0WrCQBRE34X+w3KFvunGFEWjq4jQUuxToh9wyV6T&#10;YPZuurtN0r/vCgUfh5k5w+wOo2lFT843lhUs5gkI4tLqhisF18v7bA3CB2SNrWVS8EseDvuXyQ4z&#10;bQfOqS9CJSKEfYYK6hC6TEpf1mTQz21HHL2bdQZDlK6S2uEQ4aaVaZKspMGG40KNHZ1qKu/Fj1GQ&#10;67Q/f3+sF64ZbvrrLR31OeRKvU7H4xZEoDE8w//tT60g3SzhcSYeAb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AOucMAAADcAAAADwAAAAAAAAAAAAAAAACYAgAAZHJzL2Rv&#10;d25yZXYueG1sUEsFBgAAAAAEAAQA9QAAAIgDAAAAAA==&#10;" path="m,359l,e" filled="f" strokeweight=".25pt">
                  <v:path arrowok="t" o:connecttype="custom" o:connectlocs="0,359;0,0" o:connectangles="0,0"/>
                </v:shape>
                <v:shape id="Freeform 196" o:spid="_x0000_s1219" style="position:absolute;left:10194;top:11068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50p8YA&#10;AADcAAAADwAAAGRycy9kb3ducmV2LnhtbESPT2sCMRTE70K/Q3gFL6LZCrW6GqWKBaEg+Ofg8ZE8&#10;dxc3L0sS3fXbN4VCj8PM/IZZrDpbiwf5UDlW8DbKQBBrZyouFJxPX8MpiBCRDdaOScGTAqyWL70F&#10;5sa1fKDHMRYiQTjkqKCMscmlDLoki2HkGuLkXZ23GJP0hTQe2wS3tRxn2URarDgtlNjQpiR9O96t&#10;gpPfry9XXend9/6jbgfTQ/a+7ZTqv3afcxCRuvgf/mvvjILxbAK/Z9IR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50p8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197" o:spid="_x0000_s1220" style="position:absolute;left:10194;top:1107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41VcQA&#10;AADcAAAADwAAAGRycy9kb3ducmV2LnhtbESP3WrCQBSE74W+w3KE3unGFPyJriJCS7FXiT7AIXtM&#10;gtmz6e42Sd++KxS8HGbmG2Z3GE0renK+saxgMU9AEJdWN1wpuF7eZ2sQPiBrbC2Tgl/ycNi/THaY&#10;aTtwTn0RKhEh7DNUUIfQZVL6siaDfm474ujdrDMYonSV1A6HCDetTJNkKQ02HBdq7OhUU3kvfoyC&#10;XKf9+ftjvXDNcNNfb+mozyFX6nU6HrcgAo3hGf5vf2oF6WYFjzPxCMj9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ONVXEAAAA3AAAAA8AAAAAAAAAAAAAAAAAmAIAAGRycy9k&#10;b3ducmV2LnhtbFBLBQYAAAAABAAEAPUAAACJAwAAAAA=&#10;" path="m,359l,e" filled="f" strokeweight=".25pt">
                  <v:path arrowok="t" o:connecttype="custom" o:connectlocs="0,359;0,0" o:connectangles="0,0"/>
                </v:shape>
                <v:shape id="Freeform 198" o:spid="_x0000_s1221" style="position:absolute;left:11207;top:11071;width:20;height:360;visibility:visible;mso-wrap-style:square;v-text-anchor:top" coordsize="20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GhJ78A&#10;AADcAAAADwAAAGRycy9kb3ducmV2LnhtbERPzYrCMBC+C/sOYRa82dQK4naNIgsui56qPsDQjG2x&#10;mXST2Na3NwfB48f3v96OphU9Od9YVjBPUhDEpdUNVwou5/1sBcIHZI2tZVLwIA/bzcdkjbm2AxfU&#10;n0IlYgj7HBXUIXS5lL6syaBPbEccuat1BkOErpLa4RDDTSuzNF1Kgw3Hhho7+qmpvJ3uRkGhs/7w&#10;/7uau2a46uMiG/UhFEpNP8fdN4hAY3iLX+4/rSD7imvjmXgE5OY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kaEnvwAAANwAAAAPAAAAAAAAAAAAAAAAAJgCAABkcnMvZG93bnJl&#10;di54bWxQSwUGAAAAAAQABAD1AAAAhAMAAAAA&#10;" path="m,359l,e" filled="f" strokeweight=".25pt">
                  <v:path arrowok="t" o:connecttype="custom" o:connectlocs="0,359;0,0" o:connectangles="0,0"/>
                </v:shape>
                <v:shape id="Freeform 199" o:spid="_x0000_s1222" style="position:absolute;left:1080;top:11433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n9isIA&#10;AADcAAAADwAAAGRycy9kb3ducmV2LnhtbESPQWsCMRSE70L/Q3gFb5rtHkS3RpFCRYoXtdDrY/O6&#10;u3TzsiRPN/33plDwOMzMN8x6m1yvbhRi59nAy7wARVx723Fj4PPyPluCioJssfdMBn4pwnbzNFlj&#10;Zf3IJ7qdpVEZwrFCA63IUGkd65YcxrkfiLP37YNDyTI02gYcM9z1uiyKhXbYcV5ocaC3luqf89UZ&#10;kFC6oz7Y5L9E++v+Y8f7NBozfU67V1BCSR7h//bBGihXK/g7k4+A3t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ef2K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200" o:spid="_x0000_s1223" style="position:absolute;left:1082;top:11436;width:20;height:643;visibility:visible;mso-wrap-style:square;v-text-anchor:top" coordsize="20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qMscAA&#10;AADcAAAADwAAAGRycy9kb3ducmV2LnhtbERPTWvCQBC9F/wPyxS81U21lJC6igqC2lOjF29DdpoE&#10;s7Mhuybx3zuHQo+P971cj65RPXWh9mzgfZaAIi68rbk0cDnv31JQISJbbDyTgQcFWK8mL0vMrB/4&#10;h/o8lkpCOGRooIqxzbQORUUOw8y3xML9+s5hFNiV2nY4SLhr9DxJPrXDmqWhwpZ2FRW3/O4MLLZR&#10;90Pz0aepu95O7Qb98ftkzPR13HyBijTGf/Gf+2DFl8h8OSNHQK+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dqMscAAAADcAAAADwAAAAAAAAAAAAAAAACYAgAAZHJzL2Rvd25y&#10;ZXYueG1sUEsFBgAAAAAEAAQA9QAAAIUDAAAAAA==&#10;" path="m,642l,e" filled="f" strokeweight=".25pt">
                  <v:path arrowok="t" o:connecttype="custom" o:connectlocs="0,642;0,0" o:connectangles="0,0"/>
                </v:shape>
                <v:shape id="Freeform 201" o:spid="_x0000_s1224" style="position:absolute;left:7156;top:1143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eiPMcA&#10;AADcAAAADwAAAGRycy9kb3ducmV2LnhtbESPT2vCQBTE74V+h+UVvBTdmFCR6CpFLfTQS/0Dentm&#10;n0ls9u2S3Zr47buFQo/DzPyGmS9704gbtb62rGA8SkAQF1bXXCrY796GUxA+IGtsLJOCO3lYLh4f&#10;5phr2/En3bahFBHCPkcFVQgul9IXFRn0I+uIo3exrcEQZVtK3WIX4aaRaZJMpMGa40KFjlYVFV/b&#10;b6MgTT9OmTs/d8fDdbee2rvbNNmLUoOn/nUGIlAf/sN/7XetIEvG8HsmHgG5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nojz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02" o:spid="_x0000_s1225" style="position:absolute;left:7156;top:11436;width:20;height:643;visibility:visible;mso-wrap-style:square;v-text-anchor:top" coordsize="20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S3XcMA&#10;AADcAAAADwAAAGRycy9kb3ducmV2LnhtbESPT4vCMBTE7wt+h/CEva2prkipxqILgqsn/1y8PZpn&#10;W9q8lCbbdr+9EQSPw8xvhlmlg6lFR60rLSuYTiIQxJnVJecKrpfdVwzCeWSNtWVS8E8O0vXoY4WJ&#10;tj2fqDv7XIQSdgkqKLxvEildVpBBN7ENcfDutjXog2xzqVvsQ7mp5SyKFtJgyWGhwIZ+Csqq859R&#10;8L31suvreRfH5lYdmg3a3+NBqc/xsFmC8DT4d/hF73Xgohk8z4Qj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S3XcMAAADcAAAADwAAAAAAAAAAAAAAAACYAgAAZHJzL2Rv&#10;d25yZXYueG1sUEsFBgAAAAAEAAQA9QAAAIgDAAAAAA==&#10;" path="m,642l,e" filled="f" strokeweight=".25pt">
                  <v:path arrowok="t" o:connecttype="custom" o:connectlocs="0,642;0,0" o:connectangles="0,0"/>
                </v:shape>
                <v:shape id="Freeform 203" o:spid="_x0000_s1226" style="position:absolute;left:8169;top:1143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mZ0McA&#10;AADcAAAADwAAAGRycy9kb3ducmV2LnhtbESPT2vCQBTE7wW/w/IKvRTdNMEiqauUtkIPvfgP9PbM&#10;viap2bdLdjXx27uC0OMwM79hpvPeNOJMra8tK3gZJSCIC6trLhVs1ovhBIQPyBoby6TgQh7ms8HD&#10;FHNtO17SeRVKESHsc1RQheByKX1RkUE/so44er+2NRiibEupW+wi3DQyTZJXabDmuFCho4+KiuPq&#10;ZBSk6c8+c4fnbrf9W39O7MV9NdlYqafH/v0NRKA+/Ifv7W+tIEsyuJ2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5mdD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04" o:spid="_x0000_s1227" style="position:absolute;left:8169;top:11436;width:20;height:643;visibility:visible;mso-wrap-style:square;v-text-anchor:top" coordsize="20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GKssMA&#10;AADcAAAADwAAAGRycy9kb3ducmV2LnhtbESPT2vCQBTE74V+h+UJ3urGP5SQukoqCDY9Vb14e2Rf&#10;k2D2bdhdk/jtu4LQ4zDzm2HW29G0oifnG8sK5rMEBHFpdcOVgvNp/5aC8AFZY2uZFNzJw3bz+rLG&#10;TNuBf6g/hkrEEvYZKqhD6DIpfVmTQT+zHXH0fq0zGKJ0ldQOh1huWrlIkndpsOG4UGNHu5rK6/Fm&#10;FCw/g+yHdtWnqblciy5H+/VdKDWdjPkHiEBj+A8/6YOOXLKCx5l4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GKssMAAADcAAAADwAAAAAAAAAAAAAAAACYAgAAZHJzL2Rv&#10;d25yZXYueG1sUEsFBgAAAAAEAAQA9QAAAIgDAAAAAA==&#10;" path="m,642l,e" filled="f" strokeweight=".25pt">
                  <v:path arrowok="t" o:connecttype="custom" o:connectlocs="0,642;0,0" o:connectangles="0,0"/>
                </v:shape>
                <v:shape id="Freeform 205" o:spid="_x0000_s1228" style="position:absolute;left:9182;top:1143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ykP8cA&#10;AADcAAAADwAAAGRycy9kb3ducmV2LnhtbESPT2vCQBTE7wW/w/KEXopuTFAkukqxLfTgpf4BvT2z&#10;r0na7NsluzXx23eFQo/DzPyGWa5704grtb62rGAyTkAQF1bXXCo47N9GcxA+IGtsLJOCG3lYrwYP&#10;S8y17fiDrrtQighhn6OCKgSXS+mLigz6sXXE0fu0rcEQZVtK3WIX4aaRaZLMpMGa40KFjjYVFd+7&#10;H6MgTbfnzF2eutPxa/8ytzf32mRTpR6H/fMCRKA+/If/2u9aQZZM4X4mHg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cpD/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06" o:spid="_x0000_s1229" style="position:absolute;left:9182;top:11436;width:20;height:643;visibility:visible;mso-wrap-style:square;v-text-anchor:top" coordsize="20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+xXsMA&#10;AADcAAAADwAAAGRycy9kb3ducmV2LnhtbESPT2vCQBTE74V+h+UJ3urGP0hIXSUVBJueql68PbKv&#10;STD7NuyuSfz2XaHQ4zDzm2E2u9G0oifnG8sK5rMEBHFpdcOVgsv58JaC8AFZY2uZFDzIw277+rLB&#10;TNuBv6k/hUrEEvYZKqhD6DIpfVmTQT+zHXH0fqwzGKJ0ldQOh1huWrlIkrU02HBcqLGjfU3l7XQ3&#10;CpYfQfZDu+rT1FxvRZej/fwqlJpOxvwdRKAx/If/6KOOXLKG55l4BO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+xXsMAAADcAAAADwAAAAAAAAAAAAAAAACYAgAAZHJzL2Rv&#10;d25yZXYueG1sUEsFBgAAAAAEAAQA9QAAAIgDAAAAAA==&#10;" path="m,642l,e" filled="f" strokeweight=".25pt">
                  <v:path arrowok="t" o:connecttype="custom" o:connectlocs="0,642;0,0" o:connectangles="0,0"/>
                </v:shape>
                <v:shape id="Freeform 207" o:spid="_x0000_s1230" style="position:absolute;left:10194;top:11433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lLJsYA&#10;AADcAAAADwAAAGRycy9kb3ducmV2LnhtbESPT2sCMRTE74V+h/AKXoombanKapS2KAgFwT8Hj4/k&#10;ubu4eVmS1F2/fVMoeBxm5jfMfNm7RlwpxNqzhpeRAkFsvK251HA8rIdTEDEhW2w8k4YbRVguHh/m&#10;WFjf8Y6u+1SKDOFYoIYqpbaQMpqKHMaRb4mzd/bBYcoylNIG7DLcNfJVqbF0WHNeqLClr4rMZf/j&#10;NBzC9vN0NrXZfG8nTfc83an3Va/14Kn/mIFI1Kd7+L+9sRre1AT+zu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lLJs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v:shape id="Freeform 208" o:spid="_x0000_s1231" style="position:absolute;left:10194;top:11436;width:20;height:643;visibility:visible;mso-wrap-style:square;v-text-anchor:top" coordsize="20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yAt8AA&#10;AADcAAAADwAAAGRycy9kb3ducmV2LnhtbERPTWvCQBC9F/wPyxS81U21lJC6igqC2lOjF29DdpoE&#10;s7Mhuybx3zuHQo+P971cj65RPXWh9mzgfZaAIi68rbk0cDnv31JQISJbbDyTgQcFWK8mL0vMrB/4&#10;h/o8lkpCOGRooIqxzbQORUUOw8y3xML9+s5hFNiV2nY4SLhr9DxJPrXDmqWhwpZ2FRW3/O4MLLZR&#10;90Pz0aepu95O7Qb98ftkzPR13HyBijTGf/Gf+2DFl8haOSNHQK+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6yAt8AAAADcAAAADwAAAAAAAAAAAAAAAACYAgAAZHJzL2Rvd25y&#10;ZXYueG1sUEsFBgAAAAAEAAQA9QAAAIUDAAAAAA==&#10;" path="m,642l,e" filled="f" strokeweight=".25pt">
                  <v:path arrowok="t" o:connecttype="custom" o:connectlocs="0,642;0,0" o:connectangles="0,0"/>
                </v:shape>
                <v:shape id="Freeform 209" o:spid="_x0000_s1232" style="position:absolute;left:11207;top:11436;width:20;height:643;visibility:visible;mso-wrap-style:square;v-text-anchor:top" coordsize="20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AlLMQA&#10;AADcAAAADwAAAGRycy9kb3ducmV2LnhtbESPzWrDMBCE74W8g9hCbo3cJgTXiWycQqFNTvm59LZY&#10;G9vYWhlLtd23rwKBHIeZb4bZZpNpxUC9qy0reF1EIIgLq2suFVzOny8xCOeRNbaWScEfOcjS2dMW&#10;E21HPtJw8qUIJewSVFB53yVSuqIig25hO+LgXW1v0AfZl1L3OIZy08q3KFpLgzWHhQo7+qioaE6/&#10;RsFy5+Uwtqshjs1Ps+9ytN+HvVLz5ynfgPA0+Uf4Tn/pwEXvcDsTjoB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gJSzEAAAA3AAAAA8AAAAAAAAAAAAAAAAAmAIAAGRycy9k&#10;b3ducmV2LnhtbFBLBQYAAAAABAAEAPUAAACJAwAAAAA=&#10;" path="m,642l,e" filled="f" strokeweight=".25pt">
                  <v:path arrowok="t" o:connecttype="custom" o:connectlocs="0,642;0,0" o:connectangles="0,0"/>
                </v:shape>
                <v:shape id="Freeform 210" o:spid="_x0000_s1233" style="position:absolute;left:11207;top:9852;width:20;height:485;visibility:visible;mso-wrap-style:square;v-text-anchor:top" coordsize="20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ZRm8MA&#10;AADcAAAADwAAAGRycy9kb3ducmV2LnhtbERPz2vCMBS+C/sfwht4GZpqtyLVKDIQBEVYt4PeHs2z&#10;LWteQhO17q9fDoLHj+/3YtWbVlyp841lBZNxAoK4tLrhSsHP92Y0A+EDssbWMim4k4fV8mWwwFzb&#10;G3/RtQiViCHsc1RQh+ByKX1Zk0E/to44cmfbGQwRdpXUHd5iuGnlNEkyabDh2FCjo8+ayt/iYhT8&#10;vR/6U1pkRUh3G7Nfu4/929EpNXzt13MQgfrwFD/cW60gncT58Uw8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ZRm8MAAADcAAAADwAAAAAAAAAAAAAAAACYAgAAZHJzL2Rv&#10;d25yZXYueG1sUEsFBgAAAAAEAAQA9QAAAIgDAAAAAA==&#10;" path="m,484l,e" filled="f" strokeweight=".25pt">
                  <v:path arrowok="t" o:connecttype="custom" o:connectlocs="0,484;0,0" o:connectangles="0,0"/>
                </v:shape>
                <v:shape id="Freeform 211" o:spid="_x0000_s1234" style="position:absolute;left:1080;top:3023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39S8IA&#10;AADcAAAADwAAAGRycy9kb3ducmV2LnhtbESPQWsCMRSE74X+h/AKvdXsKpSyNYoIFREvVcHrY/O6&#10;u7h5WZKnm/77Rih4HGbmG2a+TK5XNwqx82ygnBSgiGtvO24MnI5fbx+goiBb7D2TgV+KsFw8P82x&#10;sn7kb7odpFEZwrFCA63IUGkd65YcxokfiLP344NDyTI02gYcM9z1eloU79phx3mhxYHWLdWXw9UZ&#10;kDB1e721yZ9F++tmt+JNGo15fUmrT1BCSR7h//bWGpiVJdzP5CO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Pf1L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212" o:spid="_x0000_s1235" style="position:absolute;left:1082;top:3026;width:20;height:396;visibility:visible;mso-wrap-style:square;v-text-anchor:top" coordsize="20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zoM8YA&#10;AADcAAAADwAAAGRycy9kb3ducmV2LnhtbESPQWvCQBSE74L/YXmCN93E0tKmrmKE0hwErS2lx8fu&#10;axKafRuya4z/3hUKHoeZ+YZZrgfbiJ46XztWkM4TEMTamZpLBV+fb7NnED4gG2wck4ILeVivxqMl&#10;Zsad+YP6YyhFhLDPUEEVQptJ6XVFFv3ctcTR+3WdxRBlV0rT4TnCbSMXSfIkLdYcFypsaVuR/jue&#10;rIKfw+Gi0/edL14etf7u93mRu1yp6WTYvIIINIR7+L9dGAUP6QJuZ+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zoM8YAAADcAAAADwAAAAAAAAAAAAAAAACYAgAAZHJz&#10;L2Rvd25yZXYueG1sUEsFBgAAAAAEAAQA9QAAAIsDAAAAAA==&#10;" path="m,395l,e" filled="f" strokeweight=".25pt">
                  <v:path arrowok="t" o:connecttype="custom" o:connectlocs="0,395;0,0" o:connectangles="0,0"/>
                </v:shape>
                <v:shape id="Freeform 213" o:spid="_x0000_s1236" style="position:absolute;left:7156;top:302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PDccA&#10;AADcAAAADwAAAGRycy9kb3ducmV2LnhtbESPT2vCQBTE74V+h+UVvBTdmFCR6CpFLfTQS/0Dentm&#10;n0ls9u2S3Zr47buFQo/DzPyGmS9704gbtb62rGA8SkAQF1bXXCrY796GUxA+IGtsLJOCO3lYLh4f&#10;5phr2/En3bahFBHCPkcFVQgul9IXFRn0I+uIo3exrcEQZVtK3WIX4aaRaZJMpMGa40KFjlYVFV/b&#10;b6MgTT9OmTs/d8fDdbee2rvbNNmLUoOn/nUGIlAf/sN/7XetIBtn8HsmHgG5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2gDw3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14" o:spid="_x0000_s1237" style="position:absolute;left:8169;top:3023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mXeccA&#10;AADcAAAADwAAAGRycy9kb3ducmV2LnhtbESPT2vCQBTE74LfYXlCL1I3JlokdZXSP9CDF7WF9vaa&#10;fSax2bdLdmvit+8KgsdhZn7DLNe9acSJWl9bVjCdJCCIC6trLhV87N/uFyB8QNbYWCYFZ/KwXg0H&#10;S8y17XhLp10oRYSwz1FBFYLLpfRFRQb9xDri6B1sazBE2ZZSt9hFuGlkmiQP0mDNcaFCR88VFb+7&#10;P6MgTTffmfsZd1+fx/3Lwp7da5PNlbob9U+PIAL14Ra+tt+1gmw6g8uZeATk6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JJl3n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15" o:spid="_x0000_s1238" style="position:absolute;left:1080;top:3424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b7SMIA&#10;AADcAAAADwAAAGRycy9kb3ducmV2LnhtbESPQWsCMRSE74X+h/AK3mpWpaVsjSKFikgv1UKvj81z&#10;d3HzsiRv3fjvjVDocZiZb5jlOrlOXSjE1rOB2bQARVx523Jt4Of4+fwGKgqyxc4zGbhShPXq8WGJ&#10;pfUjf9PlILXKEI4lGmhE+lLrWDXkME59T5y9kw8OJctQaxtwzHDX6XlRvGqHLeeFBnv6aKg6HwZn&#10;QMLcfemdTf5XtB+2+w1v02jM5Clt3kEJJfkP/7V31sBi9gL3M/kI6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BvtI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216" o:spid="_x0000_s1239" style="position:absolute;left:7156;top:3424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eslccA&#10;AADcAAAADwAAAGRycy9kb3ducmV2LnhtbESPT2vCQBTE74V+h+UVvJS6MUGR6CqltdBDL/4p6O2Z&#10;fSax2bdLdmvit+8WBI/DzPyGmS9704gLtb62rGA0TEAQF1bXXCrYbT9epiB8QNbYWCYFV/KwXDw+&#10;zDHXtuM1XTahFBHCPkcFVQgul9IXFRn0Q+uIo3eyrcEQZVtK3WIX4aaRaZJMpMGa40KFjt4qKn42&#10;v0ZBmn4dMnd87vbf5+371F7dqsnGSg2e+tcZiEB9uIdv7U+tIBtN4P9MP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3XrJX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17" o:spid="_x0000_s1240" style="position:absolute;left:8169;top:3424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sJDscA&#10;AADcAAAADwAAAGRycy9kb3ducmV2LnhtbESPT2vCQBTE74LfYXlCL1I3JmgldZXSP9CDF7WF9vaa&#10;fSax2bdLdmvit+8KgsdhZn7DLNe9acSJWl9bVjCdJCCIC6trLhV87N/uFyB8QNbYWCYFZ/KwXg0H&#10;S8y17XhLp10oRYSwz1FBFYLLpfRFRQb9xDri6B1sazBE2ZZSt9hFuGlkmiRzabDmuFCho+eKit/d&#10;n1GQppvvzP2Mu6/P4/5lYc/utclmSt2N+qdHEIH6cAtf2+9aQTZ9gMuZeATk6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KbCQ7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18" o:spid="_x0000_s1241" style="position:absolute;left:1080;top:4947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dU1r4A&#10;AADcAAAADwAAAGRycy9kb3ducmV2LnhtbERPTWsCMRC9F/wPYQRvNauFUlajiKBI8VIreB024+7i&#10;ZrIkoxv/vTkUeny87+U6uU49KMTWs4HZtABFXHnbcm3g/Lt7/wIVBdli55kMPCnCejV6W2Jp/cA/&#10;9DhJrXIIxxINNCJ9qXWsGnIYp74nztzVB4eSYai1DTjkcNfpeVF8aoct54YGe9o2VN1Od2dAwtwd&#10;9cEmfxHt7/vvDe/TYMxknDYLUEJJ/sV/7oM18DHLa/OZfAT06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4HVNa+AAAA3AAAAA8AAAAAAAAAAAAAAAAAmAIAAGRycy9kb3ducmV2&#10;LnhtbFBLBQYAAAAABAAEAPUAAACDAwAAAAA=&#10;" path="m,l6076,e" filled="f" strokeweight=".25pt">
                  <v:path arrowok="t" o:connecttype="custom" o:connectlocs="0,0;6076,0" o:connectangles="0,0"/>
                </v:shape>
                <v:shape id="Freeform 219" o:spid="_x0000_s1242" style="position:absolute;left:1082;top:4950;width:20;height:449;visibility:visible;mso-wrap-style:square;v-text-anchor:top" coordsize="20,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kfVscA&#10;AADcAAAADwAAAGRycy9kb3ducmV2LnhtbESPS2vDMBCE74X+B7GF3BrZLYTGiRJKSKGXNuRBHret&#10;tbFNrJWRFNv591Wg0OMwM98w03lvatGS85VlBekwAUGcW11xoWC3/Xh+A+EDssbaMim4kYf57PFh&#10;ipm2Ha+p3YRCRAj7DBWUITSZlD4vyaAf2oY4emfrDIYoXSG1wy7CTS1fkmQkDVYcF0psaFFSftlc&#10;jYKTXKy+D+f9btWu3TbtvuzPaHlUavDUv09ABOrDf/iv/akVvKZjuJ+JR0D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5H1bHAAAA3AAAAA8AAAAAAAAAAAAAAAAAmAIAAGRy&#10;cy9kb3ducmV2LnhtbFBLBQYAAAAABAAEAPUAAACMAwAAAAA=&#10;" path="m,448l,e" filled="f" strokeweight=".25pt">
                  <v:path arrowok="t" o:connecttype="custom" o:connectlocs="0,448;0,0" o:connectangles="0,0"/>
                </v:shape>
                <v:shape id="Freeform 220" o:spid="_x0000_s1243" style="position:absolute;left:7156;top:4947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5bx8QA&#10;AADcAAAADwAAAGRycy9kb3ducmV2LnhtbERPz2vCMBS+D/wfwht4GTO1xSGdUUQdePAyq7Dd3pq3&#10;trN5CU1m63+/HIQdP77fi9VgWnGlzjeWFUwnCQji0uqGKwWn4u15DsIHZI2tZVJwIw+r5ehhgbm2&#10;Pb/T9RgqEUPY56igDsHlUvqyJoN+Yh1x5L5tZzBE2FVSd9jHcNPKNElepMGGY0ONjjY1lZfjr1GQ&#10;pofPzH099R/nn2I7tze3a7OZUuPHYf0KItAQ/sV3914ryNI4P56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eW8f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221" o:spid="_x0000_s1244" style="position:absolute;left:8169;top:4947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L+XMcA&#10;AADcAAAADwAAAGRycy9kb3ducmV2LnhtbESPT2vCQBTE74V+h+UVvBTdmFCR6CpFLfTQS/0Dentm&#10;n0ls9u2S3Zr47buFQo/DzPyGmS9704gbtb62rGA8SkAQF1bXXCrY796GUxA+IGtsLJOCO3lYLh4f&#10;5phr2/En3bahFBHCPkcFVQgul9IXFRn0I+uIo3exrcEQZVtK3WIX4aaRaZJMpMGa40KFjlYVFV/b&#10;b6MgTT9OmTs/d8fDdbee2rvbNNmLUoOn/nUGIlAf/sN/7XetIEvH8HsmHgG5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S/lz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22" o:spid="_x0000_s1245" style="position:absolute;left:1080;top:7548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OpgcIA&#10;AADcAAAADwAAAGRycy9kb3ducmV2LnhtbESPQWsCMRSE74X+h/AKvdWsK4hsjSKCItKLVuj1sXnd&#10;Xbp5WZKnG/99UxB6HGbmG2a5Tq5XNwqx82xgOilAEdfedtwYuHzu3hagoiBb7D2TgTtFWK+en5ZY&#10;WT/yiW5naVSGcKzQQCsyVFrHuiWHceIH4ux9++BQsgyNtgHHDHe9Lotirh12nBdaHGjbUv1zvjoD&#10;Ekr3oQ82+S/R/ro/bnifRmNeX9LmHZRQkv/wo32wBmZlCX9n8hH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g6mB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223" o:spid="_x0000_s1246" style="position:absolute;left:1082;top:7551;width:20;height:485;visibility:visible;mso-wrap-style:square;v-text-anchor:top" coordsize="20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gFUccA&#10;AADcAAAADwAAAGRycy9kb3ducmV2LnhtbESPQWvCQBSE70L/w/IKXqRuNFVKmo2IIBSUgrGH9vbI&#10;viah2bdLdtXUX98tCB6HmfmGyVeD6cSZet9aVjCbJiCIK6tbrhV8HLdPLyB8QNbYWSYFv+RhVTyM&#10;csy0vfCBzmWoRYSwz1BBE4LLpPRVQwb91Dri6H3b3mCIsq+l7vES4aaT8yRZSoMtx4UGHW0aqn7K&#10;k1FwfX4fvtJyWYZ0tzX7tVvsJ59OqfHjsH4FEWgI9/Ct/aYVpPMU/s/EIy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4BVHHAAAA3AAAAA8AAAAAAAAAAAAAAAAAmAIAAGRy&#10;cy9kb3ducmV2LnhtbFBLBQYAAAAABAAEAPUAAACMAwAAAAA=&#10;" path="m,484l,e" filled="f" strokeweight=".25pt">
                  <v:path arrowok="t" o:connecttype="custom" o:connectlocs="0,484;0,0" o:connectangles="0,0"/>
                </v:shape>
                <v:shape id="Freeform 224" o:spid="_x0000_s1247" style="position:absolute;left:7156;top:7548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VdxMcA&#10;AADcAAAADwAAAGRycy9kb3ducmV2LnhtbESPT2vCQBTE7wW/w/KEXopumrQiqauU/gEPvagV9PbM&#10;vibR7NsluzXx27uFgsdhZn7DzBa9acSZWl9bVvA4TkAQF1bXXCr43nyOpiB8QNbYWCYFF/KwmA/u&#10;Zphr2/GKzutQighhn6OCKgSXS+mLigz6sXXE0fuxrcEQZVtK3WIX4aaRaZJMpMGa40KFjt4qKk7r&#10;X6MgTb/2mTs8dLvtcfM+tRf30WTPSt0P+9cXEIH6cAv/t5daQZY+wd+ZeATk/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wlXcT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25" o:spid="_x0000_s1248" style="position:absolute;left:8169;top:7548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n4X8cA&#10;AADcAAAADwAAAGRycy9kb3ducmV2LnhtbESPT2vCQBTE7wW/w/KEXopuTFAkukqxLfTgpf4BvT2z&#10;r0na7NsluzXx23eFQo/DzPyGWa5704grtb62rGAyTkAQF1bXXCo47N9GcxA+IGtsLJOCG3lYrwYP&#10;S8y17fiDrrtQighhn6OCKgSXS+mLigz6sXXE0fu0rcEQZVtK3WIX4aaRaZLMpMGa40KFjjYVFd+7&#10;H6MgTbfnzF2eutPxa/8ytzf32mRTpR6H/fMCRKA+/If/2u9aQZZO4X4mHg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p+F/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26" o:spid="_x0000_s1249" style="position:absolute;left:1080;top:9849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ivgsIA&#10;AADcAAAADwAAAGRycy9kb3ducmV2LnhtbESPQWsCMRSE74X+h/AK3mq2K4hsjSKFiogXtdDrY/O6&#10;u3TzsiRPN/57Uyh4HGbmG2a5Tq5XVwqx82zgbVqAIq697bgx8HX+fF2AioJssfdMBm4UYb16flpi&#10;Zf3IR7qepFEZwrFCA63IUGkd65YcxqkfiLP344NDyTI02gYcM9z1uiyKuXbYcV5ocaCPlurf08UZ&#10;kFC6g97Z5L9F+8t2v+FtGo2ZvKTNOyihJI/wf3tnDczKOfydyUdAr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uK+CwgAAANwAAAAPAAAAAAAAAAAAAAAAAJgCAABkcnMvZG93&#10;bnJldi54bWxQSwUGAAAAAAQABAD1AAAAhwMAAAAA&#10;" path="m,l6076,e" filled="f" strokeweight=".25pt">
                  <v:path arrowok="t" o:connecttype="custom" o:connectlocs="0,0;6076,0" o:connectangles="0,0"/>
                </v:shape>
                <v:shape id="Freeform 227" o:spid="_x0000_s1250" style="position:absolute;left:1082;top:9852;width:20;height:485;visibility:visible;mso-wrap-style:square;v-text-anchor:top" coordsize="20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MDUscA&#10;AADcAAAADwAAAGRycy9kb3ducmV2LnhtbESPQWvCQBSE70L/w/IKXqRuatpUoquIIBSUQtMe6u2R&#10;fSah2bdLdqvRX+8WBI/DzHzDzJe9acWROt9YVvA8TkAQl1Y3XCn4/to8TUH4gKyxtUwKzuRhuXgY&#10;zDHX9sSfdCxCJSKEfY4K6hBcLqUvazLox9YRR+9gO4Mhyq6SusNThJtWTpIkkwYbjgs1OlrXVP4W&#10;f0bB5eWj36dFVoR0uzG7lXvdjX6cUsPHfjUDEagP9/Ct/a4VpJM3+D8Tj4B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tDA1LHAAAA3AAAAA8AAAAAAAAAAAAAAAAAmAIAAGRy&#10;cy9kb3ducmV2LnhtbFBLBQYAAAAABAAEAPUAAACMAwAAAAA=&#10;" path="m,484l,e" filled="f" strokeweight=".25pt">
                  <v:path arrowok="t" o:connecttype="custom" o:connectlocs="0,484;0,0" o:connectangles="0,0"/>
                </v:shape>
                <v:shape id="Freeform 228" o:spid="_x0000_s1251" style="position:absolute;left:7156;top:9849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hXwcQA&#10;AADcAAAADwAAAGRycy9kb3ducmV2LnhtbERPz2vCMBS+D/wfwht4GTO1xSGdUUQdePAyq7Dd3pq3&#10;trN5CU1m63+/HIQdP77fi9VgWnGlzjeWFUwnCQji0uqGKwWn4u15DsIHZI2tZVJwIw+r5ehhgbm2&#10;Pb/T9RgqEUPY56igDsHlUvqyJoN+Yh1x5L5tZzBE2FVSd9jHcNPKNElepMGGY0ONjjY1lZfjr1GQ&#10;pofPzH099R/nn2I7tze3a7OZUuPHYf0KItAQ/sV3914ryNK4Np6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oV8HEAAAA3AAAAA8AAAAAAAAAAAAAAAAAmAIAAGRycy9k&#10;b3ducmV2LnhtbFBLBQYAAAAABAAEAPUAAACJAwAAAAA=&#10;" path="m,l1012,e" filled="f" strokeweight=".25pt">
                  <v:path arrowok="t" o:connecttype="custom" o:connectlocs="0,0;1012,0" o:connectangles="0,0"/>
                </v:shape>
                <v:shape id="Freeform 229" o:spid="_x0000_s1252" style="position:absolute;left:8169;top:9849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TyWscA&#10;AADcAAAADwAAAGRycy9kb3ducmV2LnhtbESPS2vDMBCE74X+B7GFXkoi16YhcaKE0gfk0EtekNw2&#10;1sZ2a62EpcbOv48KhRyHmfmGmS1604gztb62rOB5mIAgLqyuuVSw3XwOxiB8QNbYWCYFF/KwmN/f&#10;zTDXtuMVndehFBHCPkcFVQgul9IXFRn0Q+uIo3eyrcEQZVtK3WIX4aaRaZKMpMGa40KFjt4qKn7W&#10;v0ZBmn4dMnd86va778372F7cR5O9KPX40L9OQQTqwy38315qBVk6gb8z8QjI+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Ik8lr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30" o:spid="_x0000_s1253" style="position:absolute;left:1080;top:12081;width:6077;height:20;visibility:visible;mso-wrap-style:square;v-text-anchor:top" coordsize="60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QEsL8A&#10;AADcAAAADwAAAGRycy9kb3ducmV2LnhtbERPTWvCQBC9F/wPywi91Y0RSomuIkJFSi+1gtchOybB&#10;7GzYnZjtv+8eCj0+3vdml1yvHhRi59nAclGAIq697bgxcPl+f3kDFQXZYu+ZDPxQhN129rTByvqJ&#10;v+hxlkblEI4VGmhFhkrrWLfkMC78QJy5mw8OJcPQaBtwyuGu12VRvGqHHeeGFgc6tFTfz6MzIKF0&#10;n/pkk7+K9uPxY8/HNBnzPE/7NSihJP/iP/fJGlit8vx8Jh8Bvf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xASwvwAAANwAAAAPAAAAAAAAAAAAAAAAAJgCAABkcnMvZG93bnJl&#10;di54bWxQSwUGAAAAAAQABAD1AAAAhAMAAAAA&#10;" path="m,l6076,e" filled="f" strokeweight=".25pt">
                  <v:path arrowok="t" o:connecttype="custom" o:connectlocs="0,0;6076,0" o:connectangles="0,0"/>
                </v:shape>
                <v:shape id="Freeform 231" o:spid="_x0000_s1254" style="position:absolute;left:7156;top:1208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togccA&#10;AADcAAAADwAAAGRycy9kb3ducmV2LnhtbESPT2vCQBTE74V+h+UVvBTdmFCR6CpFLfTQS/0Dentm&#10;n0ls9u2S3Zr47buFQo/DzPyGmS9704gbtb62rGA8SkAQF1bXXCrY796GUxA+IGtsLJOCO3lYLh4f&#10;5phr2/En3bahFBHCPkcFVQgul9IXFRn0I+uIo3exrcEQZVtK3WIX4aaRaZJMpMGa40KFjlYVFV/b&#10;b6MgTT9OmTs/d8fDdbee2rvbNNmLUoOn/nUGIlAf/sN/7XetIMvG8HsmHgG5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mLaIH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32" o:spid="_x0000_s1255" style="position:absolute;left:8169;top:1208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n29scA&#10;AADcAAAADwAAAGRycy9kb3ducmV2LnhtbESPQWvCQBSE7wX/w/IKXopumqBI6iqlVeihF7UFe3vN&#10;viap2bdLdjXx37uC4HGYmW+Y+bI3jThR62vLCp7HCQjiwuqaSwVfu/VoBsIHZI2NZVJwJg/LxeBh&#10;jrm2HW/otA2liBD2OSqoQnC5lL6oyKAfW0ccvT/bGgxRtqXULXYRbhqZJslUGqw5LlTo6K2i4rA9&#10;GgVp+vmTud+nbv/9v3uf2bNbNdlEqeFj//oCIlAf7uFb+0MryLIUrmfiEZ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Z9vb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33" o:spid="_x0000_s1256" style="position:absolute;left:9182;top:12081;width:1013;height:20;visibility:visible;mso-wrap-style:square;v-text-anchor:top" coordsize="1013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VTbccA&#10;AADcAAAADwAAAGRycy9kb3ducmV2LnhtbESPT0sDMRTE74LfITyhF2mzbrCUtWkRreDBi/0D7e11&#10;89xd3byETexuv70RCj0OM/MbZr4cbCtO1IXGsYaHSQaCuHSm4UrDdvM2noEIEdlg65g0nCnAcnF7&#10;M8fCuJ4/6bSOlUgQDgVqqGP0hZShrMlimDhPnLwv11mMSXaVNB32CW5bmWfZVFpsOC3U6OmlpvJn&#10;/Ws15PnHQfnjfb/ffW9eZ+7sV6161Hp0Nzw/gYg0xGv40n43GpRS8H8mHQ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VU23HAAAA3AAAAA8AAAAAAAAAAAAAAAAAmAIAAGRy&#10;cy9kb3ducmV2LnhtbFBLBQYAAAAABAAEAPUAAACMAwAAAAA=&#10;" path="m,l1012,e" filled="f" strokeweight=".25pt">
                  <v:path arrowok="t" o:connecttype="custom" o:connectlocs="0,0;1012,0" o:connectangles="0,0"/>
                </v:shape>
                <v:shape id="Freeform 234" o:spid="_x0000_s1257" style="position:absolute;left:10194;top:12081;width:1016;height:20;visibility:visible;mso-wrap-style:square;v-text-anchor:top" coordsize="10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cf7MYA&#10;AADcAAAADwAAAGRycy9kb3ducmV2LnhtbESPT2sCMRTE7wW/Q3iCl6JZtVVZjdKWCkJB8M/B4yN5&#10;7i5uXpYkdbff3hQKPQ4z8xtmtelsLe7kQ+VYwXiUgSDWzlRcKDiftsMFiBCRDdaOScEPBdise08r&#10;zI1r+UD3YyxEgnDIUUEZY5NLGXRJFsPINcTJuzpvMSbpC2k8tgluaznJspm0WHFaKLGhj5L07fht&#10;FZz8/v1y1ZXefe3ndfu8OGSvn51Sg373tgQRqYv/4b/2ziiYTl/g90w6AnL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cf7MYAAADcAAAADwAAAAAAAAAAAAAAAACYAgAAZHJz&#10;L2Rvd25yZXYueG1sUEsFBgAAAAAEAAQA9QAAAIsDAAAAAA==&#10;" path="m,l1015,e" filled="f" strokeweight=".25pt">
                  <v:path arrowok="t" o:connecttype="custom" o:connectlocs="0,0;1015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681990</wp:posOffset>
                </wp:positionH>
                <wp:positionV relativeFrom="page">
                  <wp:posOffset>1239520</wp:posOffset>
                </wp:positionV>
                <wp:extent cx="4058285" cy="241300"/>
                <wp:effectExtent l="0" t="0" r="0" b="0"/>
                <wp:wrapNone/>
                <wp:docPr id="102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828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743A6C" w:rsidRDefault="00C80473">
                            <w:pPr>
                              <w:pStyle w:val="BodyText"/>
                              <w:tabs>
                                <w:tab w:val="left" w:pos="6371"/>
                              </w:tabs>
                              <w:kinsoku w:val="0"/>
                              <w:overflowPunct w:val="0"/>
                              <w:spacing w:before="68"/>
                              <w:ind w:left="2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43A6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Name:</w:t>
                            </w:r>
                            <w:r w:rsidRPr="00743A6C">
                              <w:rPr>
                                <w:rFonts w:ascii="Arial" w:hAnsi="Arial" w:cs="Arial"/>
                                <w:spacing w:val="1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43A6C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43A6C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5" o:spid="_x0000_s1027" type="#_x0000_t202" style="position:absolute;margin-left:53.7pt;margin-top:97.6pt;width:319.55pt;height:1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" o:allowincell="f" filled="f" stroked="f">
                <v:textbox inset="0,0,0,0">
                  <w:txbxContent>
                    <w:p w:rsidR="00C80473" w:rsidRPr="00743A6C" w:rsidRDefault="00C80473">
                      <w:pPr>
                        <w:pStyle w:val="BodyText"/>
                        <w:tabs>
                          <w:tab w:val="left" w:pos="6371"/>
                        </w:tabs>
                        <w:kinsoku w:val="0"/>
                        <w:overflowPunct w:val="0"/>
                        <w:spacing w:before="68"/>
                        <w:ind w:left="2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43A6C">
                        <w:rPr>
                          <w:rFonts w:ascii="Arial" w:hAnsi="Arial" w:cs="Arial"/>
                          <w:sz w:val="28"/>
                          <w:szCs w:val="28"/>
                        </w:rPr>
                        <w:t>Name:</w:t>
                      </w:r>
                      <w:r w:rsidRPr="00743A6C">
                        <w:rPr>
                          <w:rFonts w:ascii="Arial" w:hAnsi="Arial" w:cs="Arial"/>
                          <w:spacing w:val="12"/>
                          <w:sz w:val="28"/>
                          <w:szCs w:val="28"/>
                        </w:rPr>
                        <w:t xml:space="preserve"> </w:t>
                      </w:r>
                      <w:r w:rsidRPr="00743A6C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43A6C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4828540</wp:posOffset>
                </wp:positionH>
                <wp:positionV relativeFrom="page">
                  <wp:posOffset>1239520</wp:posOffset>
                </wp:positionV>
                <wp:extent cx="2027555" cy="241300"/>
                <wp:effectExtent l="0" t="0" r="0" b="0"/>
                <wp:wrapNone/>
                <wp:docPr id="101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755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BodyText"/>
                              <w:tabs>
                                <w:tab w:val="left" w:pos="3173"/>
                              </w:tabs>
                              <w:kinsoku w:val="0"/>
                              <w:overflowPunct w:val="0"/>
                              <w:spacing w:before="68"/>
                              <w:ind w:left="2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Date:</w:t>
                            </w:r>
                            <w:r w:rsidRPr="00C02D12">
                              <w:rPr>
                                <w:rFonts w:ascii="Arial" w:hAnsi="Arial" w:cs="Arial"/>
                                <w:spacing w:val="1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02D12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C02D12"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028" type="#_x0000_t202" style="position:absolute;margin-left:380.2pt;margin-top:97.6pt;width:159.65pt;height:1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BodyText"/>
                        <w:tabs>
                          <w:tab w:val="left" w:pos="3173"/>
                        </w:tabs>
                        <w:kinsoku w:val="0"/>
                        <w:overflowPunct w:val="0"/>
                        <w:spacing w:before="68"/>
                        <w:ind w:left="2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C02D12">
                        <w:rPr>
                          <w:rFonts w:ascii="Arial" w:hAnsi="Arial" w:cs="Arial"/>
                          <w:sz w:val="28"/>
                          <w:szCs w:val="28"/>
                        </w:rPr>
                        <w:t>Date:</w:t>
                      </w:r>
                      <w:r w:rsidRPr="00C02D12">
                        <w:rPr>
                          <w:rFonts w:ascii="Arial" w:hAnsi="Arial" w:cs="Arial"/>
                          <w:spacing w:val="12"/>
                          <w:sz w:val="28"/>
                          <w:szCs w:val="28"/>
                        </w:rPr>
                        <w:t xml:space="preserve"> </w:t>
                      </w:r>
                      <w:r w:rsidRPr="00C02D12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C02D12"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725805</wp:posOffset>
                </wp:positionH>
                <wp:positionV relativeFrom="page">
                  <wp:posOffset>7675880</wp:posOffset>
                </wp:positionV>
                <wp:extent cx="854710" cy="250190"/>
                <wp:effectExtent l="0" t="0" r="0" b="0"/>
                <wp:wrapNone/>
                <wp:docPr id="100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4710" cy="250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8852F2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62"/>
                              <w:ind w:left="20"/>
                              <w:rPr>
                                <w:rFonts w:ascii="Arial Black" w:hAnsi="Arial Black" w:cs="Berthold Akzidenz Grotesk BE Ex"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8852F2">
                              <w:rPr>
                                <w:rFonts w:ascii="Arial Black" w:hAnsi="Arial Black" w:cs="Berthold Akzidenz Grotesk BE Ex"/>
                                <w:bCs/>
                                <w:w w:val="90"/>
                                <w:sz w:val="26"/>
                                <w:szCs w:val="26"/>
                              </w:rPr>
                              <w:t>Comments: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" o:spid="_x0000_s1029" type="#_x0000_t202" style="position:absolute;margin-left:57.15pt;margin-top:604.4pt;width:67.3pt;height:19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" o:allowincell="f" filled="f" stroked="f">
                <v:textbox inset="0,0,0,0">
                  <w:txbxContent>
                    <w:p w:rsidR="00C80473" w:rsidRPr="008852F2" w:rsidRDefault="00C80473">
                      <w:pPr>
                        <w:pStyle w:val="BodyText"/>
                        <w:kinsoku w:val="0"/>
                        <w:overflowPunct w:val="0"/>
                        <w:spacing w:before="62"/>
                        <w:ind w:left="20"/>
                        <w:rPr>
                          <w:rFonts w:ascii="Arial Black" w:hAnsi="Arial Black" w:cs="Berthold Akzidenz Grotesk BE Ex"/>
                          <w:bCs/>
                          <w:w w:val="90"/>
                          <w:sz w:val="26"/>
                          <w:szCs w:val="26"/>
                        </w:rPr>
                      </w:pPr>
                      <w:r w:rsidRPr="008852F2">
                        <w:rPr>
                          <w:rFonts w:ascii="Arial Black" w:hAnsi="Arial Black" w:cs="Berthold Akzidenz Grotesk BE Ex"/>
                          <w:bCs/>
                          <w:w w:val="90"/>
                          <w:sz w:val="26"/>
                          <w:szCs w:val="26"/>
                        </w:rPr>
                        <w:t>Comments: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7169785</wp:posOffset>
                </wp:positionH>
                <wp:positionV relativeFrom="page">
                  <wp:posOffset>9581515</wp:posOffset>
                </wp:positionV>
                <wp:extent cx="187960" cy="195580"/>
                <wp:effectExtent l="0" t="0" r="0" b="0"/>
                <wp:wrapNone/>
                <wp:docPr id="99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" cy="195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BE11C6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39"/>
                              <w:ind w:left="20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BE11C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71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8" o:spid="_x0000_s1030" type="#_x0000_t202" style="position:absolute;margin-left:564.55pt;margin-top:754.45pt;width:14.8pt;height:15.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1cpsg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" o:allowincell="f" filled="f" stroked="f">
                <v:textbox inset="0,0,0,0">
                  <w:txbxContent>
                    <w:p w:rsidR="00C80473" w:rsidRPr="00BE11C6" w:rsidRDefault="00C80473">
                      <w:pPr>
                        <w:pStyle w:val="BodyText"/>
                        <w:kinsoku w:val="0"/>
                        <w:overflowPunct w:val="0"/>
                        <w:spacing w:before="39"/>
                        <w:ind w:left="20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BE11C6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71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4765040</wp:posOffset>
                </wp:positionH>
                <wp:positionV relativeFrom="page">
                  <wp:posOffset>9582150</wp:posOffset>
                </wp:positionV>
                <wp:extent cx="1981200" cy="194945"/>
                <wp:effectExtent l="0" t="0" r="0" b="0"/>
                <wp:wrapNone/>
                <wp:docPr id="98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9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BE11C6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37"/>
                              <w:ind w:left="2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BE11C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Unit 2: Materials and Structures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031" type="#_x0000_t202" style="position:absolute;margin-left:375.2pt;margin-top:754.5pt;width:156pt;height:15.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hCFsAIAALM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" o:allowincell="f" filled="f" stroked="f">
                <v:textbox inset="0,0,0,0">
                  <w:txbxContent>
                    <w:p w:rsidR="00C80473" w:rsidRPr="00BE11C6" w:rsidRDefault="00C80473">
                      <w:pPr>
                        <w:pStyle w:val="BodyText"/>
                        <w:kinsoku w:val="0"/>
                        <w:overflowPunct w:val="0"/>
                        <w:spacing w:before="37"/>
                        <w:ind w:left="2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E11C6">
                        <w:rPr>
                          <w:rFonts w:ascii="Arial" w:hAnsi="Arial" w:cs="Arial"/>
                          <w:sz w:val="22"/>
                          <w:szCs w:val="22"/>
                        </w:rPr>
                        <w:t>Unit 2: Materials and Structures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608965</wp:posOffset>
                </wp:positionH>
                <wp:positionV relativeFrom="page">
                  <wp:posOffset>9606915</wp:posOffset>
                </wp:positionV>
                <wp:extent cx="1577975" cy="163830"/>
                <wp:effectExtent l="0" t="0" r="0" b="0"/>
                <wp:wrapNone/>
                <wp:docPr id="97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BE11C6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34"/>
                              <w:ind w:left="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E11C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© 2018 Scholastic Canada Ltd.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" o:spid="_x0000_s1032" type="#_x0000_t202" style="position:absolute;margin-left:47.95pt;margin-top:756.45pt;width:124.25pt;height:12.9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QR7tQIAALM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" o:allowincell="f" filled="f" stroked="f">
                <v:textbox inset="0,0,0,0">
                  <w:txbxContent>
                    <w:p w:rsidR="00C80473" w:rsidRPr="00BE11C6" w:rsidRDefault="00C80473">
                      <w:pPr>
                        <w:pStyle w:val="BodyText"/>
                        <w:kinsoku w:val="0"/>
                        <w:overflowPunct w:val="0"/>
                        <w:spacing w:before="34"/>
                        <w:ind w:left="2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E11C6">
                        <w:rPr>
                          <w:rFonts w:ascii="Arial" w:hAnsi="Arial" w:cs="Arial"/>
                          <w:sz w:val="18"/>
                          <w:szCs w:val="18"/>
                        </w:rPr>
                        <w:t>© 2018 Scholastic Canada Ltd.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1665605</wp:posOffset>
                </wp:positionV>
                <wp:extent cx="3857625" cy="254635"/>
                <wp:effectExtent l="0" t="0" r="0" b="0"/>
                <wp:wrapNone/>
                <wp:docPr id="96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1" o:spid="_x0000_s1033" type="#_x0000_t202" style="position:absolute;margin-left:54.15pt;margin-top:131.15pt;width:303.75pt;height:20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1665605</wp:posOffset>
                </wp:positionV>
                <wp:extent cx="643255" cy="254635"/>
                <wp:effectExtent l="0" t="0" r="0" b="0"/>
                <wp:wrapNone/>
                <wp:docPr id="95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71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4"/>
                                <w:szCs w:val="24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034" type="#_x0000_t202" style="position:absolute;margin-left:357.85pt;margin-top:131.15pt;width:50.65pt;height:20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BodyText"/>
                        <w:kinsoku w:val="0"/>
                        <w:overflowPunct w:val="0"/>
                        <w:spacing w:before="71"/>
                        <w:ind w:left="0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4"/>
                          <w:szCs w:val="24"/>
                        </w:rPr>
                      </w:pPr>
                      <w:r w:rsidRPr="00C02D12">
                        <w:rPr>
                          <w:rFonts w:ascii="Arial" w:hAnsi="Arial" w:cs="Arial"/>
                          <w:b/>
                          <w:bCs/>
                          <w:w w:val="9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1665605</wp:posOffset>
                </wp:positionV>
                <wp:extent cx="643255" cy="254635"/>
                <wp:effectExtent l="0" t="0" r="0" b="0"/>
                <wp:wrapNone/>
                <wp:docPr id="94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71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4"/>
                                <w:szCs w:val="24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3" o:spid="_x0000_s1035" type="#_x0000_t202" style="position:absolute;margin-left:408.5pt;margin-top:131.15pt;width:50.65pt;height:20.0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BodyText"/>
                        <w:kinsoku w:val="0"/>
                        <w:overflowPunct w:val="0"/>
                        <w:spacing w:before="71"/>
                        <w:ind w:left="0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4"/>
                          <w:szCs w:val="24"/>
                        </w:rPr>
                      </w:pPr>
                      <w:r w:rsidRPr="00C02D12">
                        <w:rPr>
                          <w:rFonts w:ascii="Arial" w:hAnsi="Arial" w:cs="Arial"/>
                          <w:b/>
                          <w:bCs/>
                          <w:w w:val="9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1665605</wp:posOffset>
                </wp:positionV>
                <wp:extent cx="643255" cy="254635"/>
                <wp:effectExtent l="0" t="0" r="0" b="0"/>
                <wp:wrapNone/>
                <wp:docPr id="93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71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4"/>
                                <w:szCs w:val="24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4" o:spid="_x0000_s1036" type="#_x0000_t202" style="position:absolute;margin-left:459.1pt;margin-top:131.15pt;width:50.65pt;height:20.0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BodyText"/>
                        <w:kinsoku w:val="0"/>
                        <w:overflowPunct w:val="0"/>
                        <w:spacing w:before="71"/>
                        <w:ind w:left="0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4"/>
                          <w:szCs w:val="24"/>
                        </w:rPr>
                      </w:pPr>
                      <w:r w:rsidRPr="00C02D12">
                        <w:rPr>
                          <w:rFonts w:ascii="Arial" w:hAnsi="Arial" w:cs="Arial"/>
                          <w:b/>
                          <w:bCs/>
                          <w:w w:val="9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1665605</wp:posOffset>
                </wp:positionV>
                <wp:extent cx="643255" cy="254635"/>
                <wp:effectExtent l="0" t="0" r="0" b="0"/>
                <wp:wrapNone/>
                <wp:docPr id="92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71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4"/>
                                <w:szCs w:val="24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b/>
                                <w:bCs/>
                                <w:w w:val="9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5" o:spid="_x0000_s1037" type="#_x0000_t202" style="position:absolute;margin-left:509.75pt;margin-top:131.15pt;width:50.65pt;height:20.0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BodyText"/>
                        <w:kinsoku w:val="0"/>
                        <w:overflowPunct w:val="0"/>
                        <w:spacing w:before="71"/>
                        <w:ind w:left="0"/>
                        <w:jc w:val="center"/>
                        <w:rPr>
                          <w:rFonts w:ascii="Arial" w:hAnsi="Arial" w:cs="Arial"/>
                          <w:b/>
                          <w:bCs/>
                          <w:w w:val="90"/>
                          <w:sz w:val="24"/>
                          <w:szCs w:val="24"/>
                        </w:rPr>
                      </w:pPr>
                      <w:r w:rsidRPr="00C02D12">
                        <w:rPr>
                          <w:rFonts w:ascii="Arial" w:hAnsi="Arial" w:cs="Arial"/>
                          <w:b/>
                          <w:bCs/>
                          <w:w w:val="9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1920240</wp:posOffset>
                </wp:positionV>
                <wp:extent cx="6430010" cy="254635"/>
                <wp:effectExtent l="0" t="0" r="0" b="0"/>
                <wp:wrapNone/>
                <wp:docPr id="91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0010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8852F2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68"/>
                              <w:ind w:left="80"/>
                              <w:rPr>
                                <w:rFonts w:ascii="Arial Black" w:hAnsi="Arial Black" w:cs="Berthold Akzidenz Grotesk BE Ex"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8852F2">
                              <w:rPr>
                                <w:rFonts w:ascii="Arial Black" w:hAnsi="Arial Black" w:cs="Berthold Akzidenz Grotesk BE Ex"/>
                                <w:bCs/>
                                <w:w w:val="90"/>
                                <w:sz w:val="26"/>
                                <w:szCs w:val="26"/>
                              </w:rPr>
                              <w:t>Initiating and Planning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" o:spid="_x0000_s1038" type="#_x0000_t202" style="position:absolute;margin-left:54.15pt;margin-top:151.2pt;width:506.3pt;height:20.0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" o:allowincell="f" filled="f" stroked="f">
                <v:textbox inset="0,0,0,0">
                  <w:txbxContent>
                    <w:p w:rsidR="00C80473" w:rsidRPr="008852F2" w:rsidRDefault="00C80473">
                      <w:pPr>
                        <w:pStyle w:val="BodyText"/>
                        <w:kinsoku w:val="0"/>
                        <w:overflowPunct w:val="0"/>
                        <w:spacing w:before="68"/>
                        <w:ind w:left="80"/>
                        <w:rPr>
                          <w:rFonts w:ascii="Arial Black" w:hAnsi="Arial Black" w:cs="Berthold Akzidenz Grotesk BE Ex"/>
                          <w:bCs/>
                          <w:w w:val="90"/>
                          <w:sz w:val="26"/>
                          <w:szCs w:val="26"/>
                        </w:rPr>
                      </w:pPr>
                      <w:r w:rsidRPr="008852F2">
                        <w:rPr>
                          <w:rFonts w:ascii="Arial Black" w:hAnsi="Arial Black" w:cs="Berthold Akzidenz Grotesk BE Ex"/>
                          <w:bCs/>
                          <w:w w:val="90"/>
                          <w:sz w:val="26"/>
                          <w:szCs w:val="26"/>
                        </w:rPr>
                        <w:t>Initiating and Planning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2174875</wp:posOffset>
                </wp:positionV>
                <wp:extent cx="3857625" cy="229235"/>
                <wp:effectExtent l="0" t="0" r="0" b="0"/>
                <wp:wrapNone/>
                <wp:docPr id="90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ind w:hanging="200"/>
                              <w:rPr>
                                <w:rFonts w:ascii="Arial" w:hAnsi="Arial" w:cs="Arial"/>
                                <w:spacing w:val="-3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pacing w:val="-3"/>
                                <w:sz w:val="22"/>
                                <w:szCs w:val="22"/>
                              </w:rPr>
                              <w:t xml:space="preserve">identifies </w:t>
                            </w: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Pr="00C02D12">
                              <w:rPr>
                                <w:rFonts w:ascii="Arial" w:hAnsi="Arial" w:cs="Arial"/>
                                <w:spacing w:val="-3"/>
                                <w:sz w:val="22"/>
                                <w:szCs w:val="22"/>
                              </w:rPr>
                              <w:t xml:space="preserve">problem </w:t>
                            </w: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to be</w:t>
                            </w:r>
                            <w:r w:rsidRPr="00C02D12">
                              <w:rPr>
                                <w:rFonts w:ascii="Arial" w:hAnsi="Arial" w:cs="Arial"/>
                                <w:spacing w:val="-1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02D12">
                              <w:rPr>
                                <w:rFonts w:ascii="Arial" w:hAnsi="Arial" w:cs="Arial"/>
                                <w:spacing w:val="-3"/>
                                <w:sz w:val="22"/>
                                <w:szCs w:val="22"/>
                              </w:rPr>
                              <w:t>solved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7" o:spid="_x0000_s1039" type="#_x0000_t202" style="position:absolute;margin-left:54.15pt;margin-top:171.25pt;width:303.75pt;height:18.0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1gqswIAALQ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ind w:hanging="200"/>
                        <w:rPr>
                          <w:rFonts w:ascii="Arial" w:hAnsi="Arial" w:cs="Arial"/>
                          <w:spacing w:val="-3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pacing w:val="-3"/>
                          <w:sz w:val="22"/>
                          <w:szCs w:val="22"/>
                        </w:rPr>
                        <w:t xml:space="preserve">identifies </w:t>
                      </w: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 </w:t>
                      </w:r>
                      <w:r w:rsidRPr="00C02D12">
                        <w:rPr>
                          <w:rFonts w:ascii="Arial" w:hAnsi="Arial" w:cs="Arial"/>
                          <w:spacing w:val="-3"/>
                          <w:sz w:val="22"/>
                          <w:szCs w:val="22"/>
                        </w:rPr>
                        <w:t xml:space="preserve">problem </w:t>
                      </w: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to be</w:t>
                      </w:r>
                      <w:r w:rsidRPr="00C02D12">
                        <w:rPr>
                          <w:rFonts w:ascii="Arial" w:hAnsi="Arial" w:cs="Arial"/>
                          <w:spacing w:val="-19"/>
                          <w:sz w:val="22"/>
                          <w:szCs w:val="22"/>
                        </w:rPr>
                        <w:t xml:space="preserve"> </w:t>
                      </w:r>
                      <w:r w:rsidRPr="00C02D12">
                        <w:rPr>
                          <w:rFonts w:ascii="Arial" w:hAnsi="Arial" w:cs="Arial"/>
                          <w:spacing w:val="-3"/>
                          <w:sz w:val="22"/>
                          <w:szCs w:val="22"/>
                        </w:rPr>
                        <w:t>solved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2174875</wp:posOffset>
                </wp:positionV>
                <wp:extent cx="643255" cy="229235"/>
                <wp:effectExtent l="0" t="0" r="0" b="0"/>
                <wp:wrapNone/>
                <wp:docPr id="89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" o:spid="_x0000_s1040" type="#_x0000_t202" style="position:absolute;margin-left:357.85pt;margin-top:171.25pt;width:50.65pt;height:18.0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iZUsgIAALM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2174875</wp:posOffset>
                </wp:positionV>
                <wp:extent cx="643255" cy="229235"/>
                <wp:effectExtent l="0" t="0" r="0" b="0"/>
                <wp:wrapNone/>
                <wp:docPr id="88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9" o:spid="_x0000_s1041" type="#_x0000_t202" style="position:absolute;margin-left:408.5pt;margin-top:171.25pt;width:50.65pt;height:18.0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2174875</wp:posOffset>
                </wp:positionV>
                <wp:extent cx="643255" cy="229235"/>
                <wp:effectExtent l="0" t="0" r="0" b="0"/>
                <wp:wrapNone/>
                <wp:docPr id="87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042" type="#_x0000_t202" style="position:absolute;margin-left:459.1pt;margin-top:171.25pt;width:50.65pt;height:18.0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2174875</wp:posOffset>
                </wp:positionV>
                <wp:extent cx="643255" cy="229235"/>
                <wp:effectExtent l="0" t="0" r="0" b="0"/>
                <wp:wrapNone/>
                <wp:docPr id="86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" o:spid="_x0000_s1043" type="#_x0000_t202" style="position:absolute;margin-left:509.75pt;margin-top:171.25pt;width:50.65pt;height:18.0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2404110</wp:posOffset>
                </wp:positionV>
                <wp:extent cx="3857625" cy="369570"/>
                <wp:effectExtent l="0" t="0" r="0" b="0"/>
                <wp:wrapNone/>
                <wp:docPr id="85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spacing w:line="249" w:lineRule="auto"/>
                              <w:ind w:right="381"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thinks of a possible solution to the problem and makes a simple plan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2" o:spid="_x0000_s1044" type="#_x0000_t202" style="position:absolute;margin-left:54.15pt;margin-top:189.3pt;width:303.75pt;height:29.1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spacing w:line="249" w:lineRule="auto"/>
                        <w:ind w:right="381"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thinks of a possible solution to the problem and makes a simple plan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2404110</wp:posOffset>
                </wp:positionV>
                <wp:extent cx="643255" cy="369570"/>
                <wp:effectExtent l="0" t="0" r="0" b="0"/>
                <wp:wrapNone/>
                <wp:docPr id="84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3" o:spid="_x0000_s1045" type="#_x0000_t202" style="position:absolute;margin-left:357.85pt;margin-top:189.3pt;width:50.65pt;height:29.1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2404110</wp:posOffset>
                </wp:positionV>
                <wp:extent cx="643255" cy="369570"/>
                <wp:effectExtent l="0" t="0" r="0" b="0"/>
                <wp:wrapNone/>
                <wp:docPr id="83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046" type="#_x0000_t202" style="position:absolute;margin-left:408.5pt;margin-top:189.3pt;width:50.65pt;height:29.1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2404110</wp:posOffset>
                </wp:positionV>
                <wp:extent cx="643255" cy="369570"/>
                <wp:effectExtent l="0" t="0" r="0" b="0"/>
                <wp:wrapNone/>
                <wp:docPr id="82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5" o:spid="_x0000_s1047" type="#_x0000_t202" style="position:absolute;margin-left:459.1pt;margin-top:189.3pt;width:50.65pt;height:29.1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NPqswIAALM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2404110</wp:posOffset>
                </wp:positionV>
                <wp:extent cx="643255" cy="369570"/>
                <wp:effectExtent l="0" t="0" r="0" b="0"/>
                <wp:wrapNone/>
                <wp:docPr id="81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" o:spid="_x0000_s1048" type="#_x0000_t202" style="position:absolute;margin-left:509.75pt;margin-top:189.3pt;width:50.65pt;height:29.1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w7itAIAALM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2773045</wp:posOffset>
                </wp:positionV>
                <wp:extent cx="3857625" cy="369570"/>
                <wp:effectExtent l="0" t="0" r="0" b="0"/>
                <wp:wrapNone/>
                <wp:docPr id="80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spacing w:line="249" w:lineRule="auto"/>
                              <w:ind w:right="745"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identifies materials and suggests a plan for how they will be used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" o:spid="_x0000_s1049" type="#_x0000_t202" style="position:absolute;margin-left:54.15pt;margin-top:218.35pt;width:303.75pt;height:29.1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spacing w:line="249" w:lineRule="auto"/>
                        <w:ind w:right="745"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identifies materials and suggests a plan for how they will be used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2773045</wp:posOffset>
                </wp:positionV>
                <wp:extent cx="643255" cy="369570"/>
                <wp:effectExtent l="0" t="0" r="0" b="0"/>
                <wp:wrapNone/>
                <wp:docPr id="79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8" o:spid="_x0000_s1050" type="#_x0000_t202" style="position:absolute;margin-left:357.85pt;margin-top:218.35pt;width:50.65pt;height:29.1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kgtQIAALM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2773045</wp:posOffset>
                </wp:positionV>
                <wp:extent cx="643255" cy="369570"/>
                <wp:effectExtent l="0" t="0" r="0" b="0"/>
                <wp:wrapNone/>
                <wp:docPr id="78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9" o:spid="_x0000_s1051" type="#_x0000_t202" style="position:absolute;margin-left:408.5pt;margin-top:218.35pt;width:50.65pt;height:29.1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X0ntQIAALM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2773045</wp:posOffset>
                </wp:positionV>
                <wp:extent cx="643255" cy="369570"/>
                <wp:effectExtent l="0" t="0" r="0" b="0"/>
                <wp:wrapNone/>
                <wp:docPr id="77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0" o:spid="_x0000_s1052" type="#_x0000_t202" style="position:absolute;margin-left:459.1pt;margin-top:218.35pt;width:50.65pt;height:29.1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JMUtgIAALM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2773045</wp:posOffset>
                </wp:positionV>
                <wp:extent cx="643255" cy="369570"/>
                <wp:effectExtent l="0" t="0" r="0" b="0"/>
                <wp:wrapNone/>
                <wp:docPr id="76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1" o:spid="_x0000_s1053" type="#_x0000_t202" style="position:absolute;margin-left:509.75pt;margin-top:218.35pt;width:50.65pt;height:29.1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3141980</wp:posOffset>
                </wp:positionV>
                <wp:extent cx="6430010" cy="288290"/>
                <wp:effectExtent l="0" t="0" r="0" b="0"/>
                <wp:wrapNone/>
                <wp:docPr id="75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001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8852F2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68"/>
                              <w:ind w:left="80"/>
                              <w:rPr>
                                <w:rFonts w:ascii="Arial Black" w:hAnsi="Arial Black" w:cs="Berthold Akzidenz Grotesk BE Ex"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8852F2">
                              <w:rPr>
                                <w:rFonts w:ascii="Arial Black" w:hAnsi="Arial Black" w:cs="Berthold Akzidenz Grotesk BE Ex"/>
                                <w:bCs/>
                                <w:w w:val="90"/>
                                <w:sz w:val="26"/>
                                <w:szCs w:val="26"/>
                              </w:rPr>
                              <w:t>Performing and Recording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054" type="#_x0000_t202" style="position:absolute;margin-left:54.15pt;margin-top:247.4pt;width:506.3pt;height:22.7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JsitQ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" o:allowincell="f" filled="f" stroked="f">
                <v:textbox inset="0,0,0,0">
                  <w:txbxContent>
                    <w:p w:rsidR="00C80473" w:rsidRPr="008852F2" w:rsidRDefault="00C80473">
                      <w:pPr>
                        <w:pStyle w:val="BodyText"/>
                        <w:kinsoku w:val="0"/>
                        <w:overflowPunct w:val="0"/>
                        <w:spacing w:before="68"/>
                        <w:ind w:left="80"/>
                        <w:rPr>
                          <w:rFonts w:ascii="Arial Black" w:hAnsi="Arial Black" w:cs="Berthold Akzidenz Grotesk BE Ex"/>
                          <w:bCs/>
                          <w:w w:val="90"/>
                          <w:sz w:val="26"/>
                          <w:szCs w:val="26"/>
                        </w:rPr>
                      </w:pPr>
                      <w:r w:rsidRPr="008852F2">
                        <w:rPr>
                          <w:rFonts w:ascii="Arial Black" w:hAnsi="Arial Black" w:cs="Berthold Akzidenz Grotesk BE Ex"/>
                          <w:bCs/>
                          <w:w w:val="90"/>
                          <w:sz w:val="26"/>
                          <w:szCs w:val="26"/>
                        </w:rPr>
                        <w:t>Performing and Recording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3429635</wp:posOffset>
                </wp:positionV>
                <wp:extent cx="3857625" cy="227330"/>
                <wp:effectExtent l="0" t="0" r="0" b="0"/>
                <wp:wrapNone/>
                <wp:docPr id="74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carries out the plan/follows a simple procedure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3" o:spid="_x0000_s1055" type="#_x0000_t202" style="position:absolute;margin-left:54.15pt;margin-top:270.05pt;width:303.75pt;height:17.9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carries out the plan/follows a simple procedure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3429635</wp:posOffset>
                </wp:positionV>
                <wp:extent cx="643255" cy="227330"/>
                <wp:effectExtent l="0" t="0" r="0" b="0"/>
                <wp:wrapNone/>
                <wp:docPr id="73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56" type="#_x0000_t202" style="position:absolute;margin-left:357.85pt;margin-top:270.05pt;width:50.65pt;height:17.9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3429635</wp:posOffset>
                </wp:positionV>
                <wp:extent cx="643255" cy="227330"/>
                <wp:effectExtent l="0" t="0" r="0" b="0"/>
                <wp:wrapNone/>
                <wp:docPr id="7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57" type="#_x0000_t202" style="position:absolute;margin-left:408.5pt;margin-top:270.05pt;width:50.65pt;height:17.9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3429635</wp:posOffset>
                </wp:positionV>
                <wp:extent cx="643255" cy="227330"/>
                <wp:effectExtent l="0" t="0" r="0" b="0"/>
                <wp:wrapNone/>
                <wp:docPr id="71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058" type="#_x0000_t202" style="position:absolute;margin-left:459.1pt;margin-top:270.05pt;width:50.65pt;height:17.9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75ytQIAALM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3429635</wp:posOffset>
                </wp:positionV>
                <wp:extent cx="643255" cy="227330"/>
                <wp:effectExtent l="0" t="0" r="0" b="0"/>
                <wp:wrapNone/>
                <wp:docPr id="70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7" o:spid="_x0000_s1059" type="#_x0000_t202" style="position:absolute;margin-left:509.75pt;margin-top:270.05pt;width:50.65pt;height:17.9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3656965</wp:posOffset>
                </wp:positionV>
                <wp:extent cx="3857625" cy="227330"/>
                <wp:effectExtent l="0" t="0" r="0" b="0"/>
                <wp:wrapNone/>
                <wp:docPr id="69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uses appropriate tools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8" o:spid="_x0000_s1060" type="#_x0000_t202" style="position:absolute;margin-left:54.15pt;margin-top:287.95pt;width:303.75pt;height:17.9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uses appropriate tools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3656965</wp:posOffset>
                </wp:positionV>
                <wp:extent cx="643255" cy="227330"/>
                <wp:effectExtent l="0" t="0" r="0" b="0"/>
                <wp:wrapNone/>
                <wp:docPr id="68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61" type="#_x0000_t202" style="position:absolute;margin-left:357.85pt;margin-top:287.95pt;width:50.65pt;height:17.9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3656965</wp:posOffset>
                </wp:positionV>
                <wp:extent cx="643255" cy="227330"/>
                <wp:effectExtent l="0" t="0" r="0" b="0"/>
                <wp:wrapNone/>
                <wp:docPr id="67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0" o:spid="_x0000_s1062" type="#_x0000_t202" style="position:absolute;margin-left:408.5pt;margin-top:287.95pt;width:50.65pt;height:17.9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3656965</wp:posOffset>
                </wp:positionV>
                <wp:extent cx="643255" cy="227330"/>
                <wp:effectExtent l="0" t="0" r="0" b="0"/>
                <wp:wrapNone/>
                <wp:docPr id="66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1" o:spid="_x0000_s1063" type="#_x0000_t202" style="position:absolute;margin-left:459.1pt;margin-top:287.95pt;width:50.65pt;height:17.9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3656965</wp:posOffset>
                </wp:positionV>
                <wp:extent cx="643255" cy="227330"/>
                <wp:effectExtent l="0" t="0" r="0" b="0"/>
                <wp:wrapNone/>
                <wp:docPr id="65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2" o:spid="_x0000_s1064" type="#_x0000_t202" style="position:absolute;margin-left:509.75pt;margin-top:287.95pt;width:50.65pt;height:17.9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3884295</wp:posOffset>
                </wp:positionV>
                <wp:extent cx="3857625" cy="227330"/>
                <wp:effectExtent l="0" t="0" r="0" b="0"/>
                <wp:wrapNone/>
                <wp:docPr id="64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spacing w:before="69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makes and records observations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3" o:spid="_x0000_s1065" type="#_x0000_t202" style="position:absolute;margin-left:54.15pt;margin-top:305.85pt;width:303.75pt;height:17.9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spacing w:before="69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makes and records observations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3884295</wp:posOffset>
                </wp:positionV>
                <wp:extent cx="643255" cy="227330"/>
                <wp:effectExtent l="0" t="0" r="0" b="0"/>
                <wp:wrapNone/>
                <wp:docPr id="63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4" o:spid="_x0000_s1066" type="#_x0000_t202" style="position:absolute;margin-left:357.85pt;margin-top:305.85pt;width:50.65pt;height:17.9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3884295</wp:posOffset>
                </wp:positionV>
                <wp:extent cx="643255" cy="227330"/>
                <wp:effectExtent l="0" t="0" r="0" b="0"/>
                <wp:wrapNone/>
                <wp:docPr id="62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5" o:spid="_x0000_s1067" type="#_x0000_t202" style="position:absolute;margin-left:408.5pt;margin-top:305.85pt;width:50.65pt;height:17.9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3884295</wp:posOffset>
                </wp:positionV>
                <wp:extent cx="643255" cy="227330"/>
                <wp:effectExtent l="0" t="0" r="0" b="0"/>
                <wp:wrapNone/>
                <wp:docPr id="61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6" o:spid="_x0000_s1068" type="#_x0000_t202" style="position:absolute;margin-left:459.1pt;margin-top:305.85pt;width:50.65pt;height:17.9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tctQIAALM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3884295</wp:posOffset>
                </wp:positionV>
                <wp:extent cx="643255" cy="227330"/>
                <wp:effectExtent l="0" t="0" r="0" b="0"/>
                <wp:wrapNone/>
                <wp:docPr id="60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7" o:spid="_x0000_s1069" type="#_x0000_t202" style="position:absolute;margin-left:509.75pt;margin-top:305.85pt;width:50.65pt;height:17.9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4111625</wp:posOffset>
                </wp:positionV>
                <wp:extent cx="3857625" cy="227330"/>
                <wp:effectExtent l="0" t="0" r="0" b="0"/>
                <wp:wrapNone/>
                <wp:docPr id="59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spacing w:before="69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estimates and records measurements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8" o:spid="_x0000_s1070" type="#_x0000_t202" style="position:absolute;margin-left:54.15pt;margin-top:323.75pt;width:303.75pt;height:17.9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spacing w:before="69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estimates and records measurements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4111625</wp:posOffset>
                </wp:positionV>
                <wp:extent cx="643255" cy="227330"/>
                <wp:effectExtent l="0" t="0" r="0" b="0"/>
                <wp:wrapNone/>
                <wp:docPr id="58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9" o:spid="_x0000_s1071" type="#_x0000_t202" style="position:absolute;margin-left:357.85pt;margin-top:323.75pt;width:50.65pt;height:17.9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4111625</wp:posOffset>
                </wp:positionV>
                <wp:extent cx="643255" cy="227330"/>
                <wp:effectExtent l="0" t="0" r="0" b="0"/>
                <wp:wrapNone/>
                <wp:docPr id="57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0" o:spid="_x0000_s1072" type="#_x0000_t202" style="position:absolute;margin-left:408.5pt;margin-top:323.75pt;width:50.65pt;height:17.9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4111625</wp:posOffset>
                </wp:positionV>
                <wp:extent cx="643255" cy="227330"/>
                <wp:effectExtent l="0" t="0" r="0" b="0"/>
                <wp:wrapNone/>
                <wp:docPr id="56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1" o:spid="_x0000_s1073" type="#_x0000_t202" style="position:absolute;margin-left:459.1pt;margin-top:323.75pt;width:50.65pt;height:17.9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4111625</wp:posOffset>
                </wp:positionV>
                <wp:extent cx="643255" cy="227330"/>
                <wp:effectExtent l="0" t="0" r="0" b="0"/>
                <wp:wrapNone/>
                <wp:docPr id="55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2" o:spid="_x0000_s1074" type="#_x0000_t202" style="position:absolute;margin-left:509.75pt;margin-top:323.75pt;width:50.65pt;height:17.9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4338955</wp:posOffset>
                </wp:positionV>
                <wp:extent cx="3857625" cy="227330"/>
                <wp:effectExtent l="0" t="0" r="0" b="0"/>
                <wp:wrapNone/>
                <wp:docPr id="54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spacing w:before="69"/>
                              <w:ind w:hanging="200"/>
                              <w:rPr>
                                <w:rFonts w:ascii="Arial" w:hAnsi="Arial" w:cs="Arial"/>
                                <w:spacing w:val="-3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pacing w:val="-3"/>
                                <w:sz w:val="22"/>
                                <w:szCs w:val="22"/>
                              </w:rPr>
                              <w:t xml:space="preserve">constructs </w:t>
                            </w: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 w:rsidRPr="00C02D12">
                              <w:rPr>
                                <w:rFonts w:ascii="Arial" w:hAnsi="Arial" w:cs="Arial"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02D12">
                              <w:rPr>
                                <w:rFonts w:ascii="Arial" w:hAnsi="Arial" w:cs="Arial"/>
                                <w:spacing w:val="-3"/>
                                <w:sz w:val="22"/>
                                <w:szCs w:val="22"/>
                              </w:rPr>
                              <w:t>prototype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3" o:spid="_x0000_s1075" type="#_x0000_t202" style="position:absolute;margin-left:54.15pt;margin-top:341.65pt;width:303.75pt;height:17.9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spacing w:before="69"/>
                        <w:ind w:hanging="200"/>
                        <w:rPr>
                          <w:rFonts w:ascii="Arial" w:hAnsi="Arial" w:cs="Arial"/>
                          <w:spacing w:val="-3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pacing w:val="-3"/>
                          <w:sz w:val="22"/>
                          <w:szCs w:val="22"/>
                        </w:rPr>
                        <w:t xml:space="preserve">constructs </w:t>
                      </w: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a</w:t>
                      </w:r>
                      <w:r w:rsidRPr="00C02D12">
                        <w:rPr>
                          <w:rFonts w:ascii="Arial" w:hAnsi="Arial" w:cs="Arial"/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  <w:r w:rsidRPr="00C02D12">
                        <w:rPr>
                          <w:rFonts w:ascii="Arial" w:hAnsi="Arial" w:cs="Arial"/>
                          <w:spacing w:val="-3"/>
                          <w:sz w:val="22"/>
                          <w:szCs w:val="22"/>
                        </w:rPr>
                        <w:t>prototype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4338955</wp:posOffset>
                </wp:positionV>
                <wp:extent cx="643255" cy="227330"/>
                <wp:effectExtent l="0" t="0" r="0" b="0"/>
                <wp:wrapNone/>
                <wp:docPr id="53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4" o:spid="_x0000_s1076" type="#_x0000_t202" style="position:absolute;margin-left:357.85pt;margin-top:341.65pt;width:50.65pt;height:17.9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4338955</wp:posOffset>
                </wp:positionV>
                <wp:extent cx="643255" cy="227330"/>
                <wp:effectExtent l="0" t="0" r="0" b="0"/>
                <wp:wrapNone/>
                <wp:docPr id="52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5" o:spid="_x0000_s1077" type="#_x0000_t202" style="position:absolute;margin-left:408.5pt;margin-top:341.65pt;width:50.65pt;height:17.9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4338955</wp:posOffset>
                </wp:positionV>
                <wp:extent cx="643255" cy="227330"/>
                <wp:effectExtent l="0" t="0" r="0" b="0"/>
                <wp:wrapNone/>
                <wp:docPr id="51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6" o:spid="_x0000_s1078" type="#_x0000_t202" style="position:absolute;margin-left:459.1pt;margin-top:341.65pt;width:50.65pt;height:17.9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4338955</wp:posOffset>
                </wp:positionV>
                <wp:extent cx="643255" cy="227330"/>
                <wp:effectExtent l="0" t="0" r="0" b="0"/>
                <wp:wrapNone/>
                <wp:docPr id="50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7" o:spid="_x0000_s1079" type="#_x0000_t202" style="position:absolute;margin-left:509.75pt;margin-top:341.65pt;width:50.65pt;height:17.9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4566285</wp:posOffset>
                </wp:positionV>
                <wp:extent cx="3857625" cy="227330"/>
                <wp:effectExtent l="0" t="0" r="0" b="0"/>
                <wp:wrapNone/>
                <wp:docPr id="49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spacing w:before="69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follows safety procedures and</w:t>
                            </w:r>
                            <w:r w:rsidRPr="00C02D12">
                              <w:rPr>
                                <w:rFonts w:ascii="Arial" w:hAnsi="Arial" w:cs="Arial"/>
                                <w:spacing w:val="-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rules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8" o:spid="_x0000_s1080" type="#_x0000_t202" style="position:absolute;margin-left:54.15pt;margin-top:359.55pt;width:303.75pt;height:17.9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spacing w:before="69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follows safety procedures and</w:t>
                      </w:r>
                      <w:r w:rsidRPr="00C02D12">
                        <w:rPr>
                          <w:rFonts w:ascii="Arial" w:hAnsi="Arial" w:cs="Arial"/>
                          <w:spacing w:val="-5"/>
                          <w:sz w:val="22"/>
                          <w:szCs w:val="22"/>
                        </w:rPr>
                        <w:t xml:space="preserve"> </w:t>
                      </w: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rules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4566285</wp:posOffset>
                </wp:positionV>
                <wp:extent cx="643255" cy="227330"/>
                <wp:effectExtent l="0" t="0" r="0" b="0"/>
                <wp:wrapNone/>
                <wp:docPr id="48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9" o:spid="_x0000_s1081" type="#_x0000_t202" style="position:absolute;margin-left:357.85pt;margin-top:359.55pt;width:50.65pt;height:17.9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4566285</wp:posOffset>
                </wp:positionV>
                <wp:extent cx="643255" cy="227330"/>
                <wp:effectExtent l="0" t="0" r="0" b="0"/>
                <wp:wrapNone/>
                <wp:docPr id="47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0" o:spid="_x0000_s1082" type="#_x0000_t202" style="position:absolute;margin-left:408.5pt;margin-top:359.55pt;width:50.65pt;height:17.9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4566285</wp:posOffset>
                </wp:positionV>
                <wp:extent cx="643255" cy="227330"/>
                <wp:effectExtent l="0" t="0" r="0" b="0"/>
                <wp:wrapNone/>
                <wp:docPr id="46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1" o:spid="_x0000_s1083" type="#_x0000_t202" style="position:absolute;margin-left:459.1pt;margin-top:359.55pt;width:50.65pt;height:17.9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4566285</wp:posOffset>
                </wp:positionV>
                <wp:extent cx="643255" cy="227330"/>
                <wp:effectExtent l="0" t="0" r="0" b="0"/>
                <wp:wrapNone/>
                <wp:docPr id="45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2" o:spid="_x0000_s1084" type="#_x0000_t202" style="position:absolute;margin-left:509.75pt;margin-top:359.55pt;width:50.65pt;height:17.9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4793615</wp:posOffset>
                </wp:positionV>
                <wp:extent cx="6430010" cy="311150"/>
                <wp:effectExtent l="0" t="0" r="0" b="0"/>
                <wp:wrapNone/>
                <wp:docPr id="44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001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8852F2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68"/>
                              <w:ind w:left="80"/>
                              <w:rPr>
                                <w:rFonts w:ascii="Arial Black" w:hAnsi="Arial Black" w:cs="Berthold Akzidenz Grotesk BE Ex"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8852F2">
                              <w:rPr>
                                <w:rFonts w:ascii="Arial Black" w:hAnsi="Arial Black" w:cs="Berthold Akzidenz Grotesk BE Ex"/>
                                <w:bCs/>
                                <w:w w:val="90"/>
                                <w:sz w:val="26"/>
                                <w:szCs w:val="26"/>
                              </w:rPr>
                              <w:t>Analyzing and Interpreting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3" o:spid="_x0000_s1085" type="#_x0000_t202" style="position:absolute;margin-left:54.15pt;margin-top:377.45pt;width:506.3pt;height:24.5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" o:allowincell="f" filled="f" stroked="f">
                <v:textbox inset="0,0,0,0">
                  <w:txbxContent>
                    <w:p w:rsidR="00C80473" w:rsidRPr="008852F2" w:rsidRDefault="00C80473">
                      <w:pPr>
                        <w:pStyle w:val="BodyText"/>
                        <w:kinsoku w:val="0"/>
                        <w:overflowPunct w:val="0"/>
                        <w:spacing w:before="68"/>
                        <w:ind w:left="80"/>
                        <w:rPr>
                          <w:rFonts w:ascii="Arial Black" w:hAnsi="Arial Black" w:cs="Berthold Akzidenz Grotesk BE Ex"/>
                          <w:bCs/>
                          <w:w w:val="90"/>
                          <w:sz w:val="26"/>
                          <w:szCs w:val="26"/>
                        </w:rPr>
                      </w:pPr>
                      <w:r w:rsidRPr="008852F2">
                        <w:rPr>
                          <w:rFonts w:ascii="Arial Black" w:hAnsi="Arial Black" w:cs="Berthold Akzidenz Grotesk BE Ex"/>
                          <w:bCs/>
                          <w:w w:val="90"/>
                          <w:sz w:val="26"/>
                          <w:szCs w:val="26"/>
                        </w:rPr>
                        <w:t>Analyzing and Interpreting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5104765</wp:posOffset>
                </wp:positionV>
                <wp:extent cx="3857625" cy="256540"/>
                <wp:effectExtent l="0" t="0" r="0" b="0"/>
                <wp:wrapNone/>
                <wp:docPr id="43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proposes an answer to the initial problem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4" o:spid="_x0000_s1086" type="#_x0000_t202" style="position:absolute;margin-left:54.15pt;margin-top:401.95pt;width:303.75pt;height:20.2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proposes an answer to the initial problem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5104765</wp:posOffset>
                </wp:positionV>
                <wp:extent cx="643255" cy="256540"/>
                <wp:effectExtent l="0" t="0" r="0" b="0"/>
                <wp:wrapNone/>
                <wp:docPr id="42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5" o:spid="_x0000_s1087" type="#_x0000_t202" style="position:absolute;margin-left:357.85pt;margin-top:401.95pt;width:50.65pt;height:20.2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5104765</wp:posOffset>
                </wp:positionV>
                <wp:extent cx="643255" cy="256540"/>
                <wp:effectExtent l="0" t="0" r="0" b="0"/>
                <wp:wrapNone/>
                <wp:docPr id="41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6" o:spid="_x0000_s1088" type="#_x0000_t202" style="position:absolute;margin-left:408.5pt;margin-top:401.95pt;width:50.65pt;height:20.2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5104765</wp:posOffset>
                </wp:positionV>
                <wp:extent cx="643255" cy="256540"/>
                <wp:effectExtent l="0" t="0" r="0" b="0"/>
                <wp:wrapNone/>
                <wp:docPr id="40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7" o:spid="_x0000_s1089" type="#_x0000_t202" style="position:absolute;margin-left:459.1pt;margin-top:401.95pt;width:50.65pt;height:20.2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5104765</wp:posOffset>
                </wp:positionV>
                <wp:extent cx="643255" cy="256540"/>
                <wp:effectExtent l="0" t="0" r="0" b="0"/>
                <wp:wrapNone/>
                <wp:docPr id="39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8" o:spid="_x0000_s1090" type="#_x0000_t202" style="position:absolute;margin-left:509.75pt;margin-top:401.95pt;width:50.65pt;height:20.2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5360670</wp:posOffset>
                </wp:positionV>
                <wp:extent cx="3857625" cy="380365"/>
                <wp:effectExtent l="0" t="0" r="0" b="0"/>
                <wp:wrapNone/>
                <wp:docPr id="38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spacing w:line="249" w:lineRule="auto"/>
                              <w:ind w:right="721"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identifies and suggests explanations for patterns</w:t>
                            </w:r>
                            <w:r w:rsidRPr="00C02D12">
                              <w:rPr>
                                <w:rFonts w:ascii="Arial" w:hAnsi="Arial" w:cs="Arial"/>
                                <w:spacing w:val="-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 discrepancies in objects and events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9" o:spid="_x0000_s1091" type="#_x0000_t202" style="position:absolute;margin-left:54.15pt;margin-top:422.1pt;width:303.75pt;height:29.95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4LaswIAALQ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spacing w:line="249" w:lineRule="auto"/>
                        <w:ind w:right="721"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identifies and suggests explanations for patterns</w:t>
                      </w:r>
                      <w:r w:rsidRPr="00C02D12">
                        <w:rPr>
                          <w:rFonts w:ascii="Arial" w:hAnsi="Arial" w:cs="Arial"/>
                          <w:spacing w:val="-5"/>
                          <w:sz w:val="22"/>
                          <w:szCs w:val="22"/>
                        </w:rPr>
                        <w:t xml:space="preserve"> </w:t>
                      </w: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and discrepancies in objects and events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5360670</wp:posOffset>
                </wp:positionV>
                <wp:extent cx="643255" cy="380365"/>
                <wp:effectExtent l="0" t="0" r="0" b="0"/>
                <wp:wrapNone/>
                <wp:docPr id="37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0" o:spid="_x0000_s1092" type="#_x0000_t202" style="position:absolute;margin-left:357.85pt;margin-top:422.1pt;width:50.65pt;height:29.95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5360670</wp:posOffset>
                </wp:positionV>
                <wp:extent cx="643255" cy="380365"/>
                <wp:effectExtent l="0" t="0" r="0" b="0"/>
                <wp:wrapNone/>
                <wp:docPr id="36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1" o:spid="_x0000_s1093" type="#_x0000_t202" style="position:absolute;margin-left:408.5pt;margin-top:422.1pt;width:50.65pt;height:29.95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5360670</wp:posOffset>
                </wp:positionV>
                <wp:extent cx="643255" cy="380365"/>
                <wp:effectExtent l="0" t="0" r="0" b="0"/>
                <wp:wrapNone/>
                <wp:docPr id="35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2" o:spid="_x0000_s1094" type="#_x0000_t202" style="position:absolute;margin-left:459.1pt;margin-top:422.1pt;width:50.65pt;height:29.95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5360670</wp:posOffset>
                </wp:positionV>
                <wp:extent cx="643255" cy="380365"/>
                <wp:effectExtent l="0" t="0" r="0" b="0"/>
                <wp:wrapNone/>
                <wp:docPr id="34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3" o:spid="_x0000_s1095" type="#_x0000_t202" style="position:absolute;margin-left:509.75pt;margin-top:422.1pt;width:50.65pt;height:29.95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5740400</wp:posOffset>
                </wp:positionV>
                <wp:extent cx="3857625" cy="257810"/>
                <wp:effectExtent l="0" t="0" r="0" b="0"/>
                <wp:wrapNone/>
                <wp:docPr id="33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poses new questions that arise from what was learned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4" o:spid="_x0000_s1096" type="#_x0000_t202" style="position:absolute;margin-left:54.15pt;margin-top:452pt;width:303.75pt;height:20.3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poses new questions that arise from what was learned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5740400</wp:posOffset>
                </wp:positionV>
                <wp:extent cx="643255" cy="257810"/>
                <wp:effectExtent l="0" t="0" r="0" b="0"/>
                <wp:wrapNone/>
                <wp:docPr id="32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5" o:spid="_x0000_s1097" type="#_x0000_t202" style="position:absolute;margin-left:357.85pt;margin-top:452pt;width:50.65pt;height:20.3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5740400</wp:posOffset>
                </wp:positionV>
                <wp:extent cx="643255" cy="257810"/>
                <wp:effectExtent l="0" t="0" r="0" b="0"/>
                <wp:wrapNone/>
                <wp:docPr id="31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6" o:spid="_x0000_s1098" type="#_x0000_t202" style="position:absolute;margin-left:408.5pt;margin-top:452pt;width:50.65pt;height:20.3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5740400</wp:posOffset>
                </wp:positionV>
                <wp:extent cx="643255" cy="257810"/>
                <wp:effectExtent l="0" t="0" r="0" b="0"/>
                <wp:wrapNone/>
                <wp:docPr id="30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7" o:spid="_x0000_s1099" type="#_x0000_t202" style="position:absolute;margin-left:459.1pt;margin-top:452pt;width:50.65pt;height:20.3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5740400</wp:posOffset>
                </wp:positionV>
                <wp:extent cx="643255" cy="257810"/>
                <wp:effectExtent l="0" t="0" r="0" b="0"/>
                <wp:wrapNone/>
                <wp:docPr id="29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8" o:spid="_x0000_s1100" type="#_x0000_t202" style="position:absolute;margin-left:509.75pt;margin-top:452pt;width:50.65pt;height:20.3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La9tQIAALM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5998210</wp:posOffset>
                </wp:positionV>
                <wp:extent cx="3857625" cy="256540"/>
                <wp:effectExtent l="0" t="0" r="0" b="0"/>
                <wp:wrapNone/>
                <wp:docPr id="28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C02D12" w:rsidRDefault="00C8047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02D1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compares and evaluates personally constructed objects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9" o:spid="_x0000_s1101" type="#_x0000_t202" style="position:absolute;margin-left:54.15pt;margin-top:472.3pt;width:303.75pt;height:20.2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" o:allowincell="f" filled="f" stroked="f">
                <v:textbox inset="0,0,0,0">
                  <w:txbxContent>
                    <w:p w:rsidR="00C80473" w:rsidRPr="00C02D12" w:rsidRDefault="00C8047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C02D12">
                        <w:rPr>
                          <w:rFonts w:ascii="Arial" w:hAnsi="Arial" w:cs="Arial"/>
                          <w:sz w:val="22"/>
                          <w:szCs w:val="22"/>
                        </w:rPr>
                        <w:t>compares and evaluates personally constructed objects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5998210</wp:posOffset>
                </wp:positionV>
                <wp:extent cx="643255" cy="256540"/>
                <wp:effectExtent l="0" t="0" r="0" b="0"/>
                <wp:wrapNone/>
                <wp:docPr id="27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0" o:spid="_x0000_s1102" type="#_x0000_t202" style="position:absolute;margin-left:357.85pt;margin-top:472.3pt;width:50.65pt;height:20.2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rsptgIAALM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5998210</wp:posOffset>
                </wp:positionV>
                <wp:extent cx="643255" cy="256540"/>
                <wp:effectExtent l="0" t="0" r="0" b="0"/>
                <wp:wrapNone/>
                <wp:docPr id="26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1" o:spid="_x0000_s1103" type="#_x0000_t202" style="position:absolute;margin-left:408.5pt;margin-top:472.3pt;width:50.65pt;height:20.2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5998210</wp:posOffset>
                </wp:positionV>
                <wp:extent cx="643255" cy="256540"/>
                <wp:effectExtent l="0" t="0" r="0" b="0"/>
                <wp:wrapNone/>
                <wp:docPr id="25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2" o:spid="_x0000_s1104" type="#_x0000_t202" style="position:absolute;margin-left:459.1pt;margin-top:472.3pt;width:50.65pt;height:20.2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5998210</wp:posOffset>
                </wp:positionV>
                <wp:extent cx="643255" cy="256540"/>
                <wp:effectExtent l="0" t="0" r="0" b="0"/>
                <wp:wrapNone/>
                <wp:docPr id="24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3" o:spid="_x0000_s1105" type="#_x0000_t202" style="position:absolute;margin-left:509.75pt;margin-top:472.3pt;width:50.65pt;height:20.2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6254750</wp:posOffset>
                </wp:positionV>
                <wp:extent cx="6430010" cy="311150"/>
                <wp:effectExtent l="0" t="0" r="0" b="0"/>
                <wp:wrapNone/>
                <wp:docPr id="23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001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8852F2" w:rsidRDefault="00C80473">
                            <w:pPr>
                              <w:pStyle w:val="BodyText"/>
                              <w:kinsoku w:val="0"/>
                              <w:overflowPunct w:val="0"/>
                              <w:spacing w:before="68"/>
                              <w:ind w:left="80"/>
                              <w:rPr>
                                <w:rFonts w:ascii="Arial Black" w:hAnsi="Arial Black" w:cs="Berthold Akzidenz Grotesk BE Ex"/>
                                <w:bCs/>
                                <w:w w:val="90"/>
                                <w:sz w:val="26"/>
                                <w:szCs w:val="26"/>
                              </w:rPr>
                            </w:pPr>
                            <w:r w:rsidRPr="008852F2">
                              <w:rPr>
                                <w:rFonts w:ascii="Arial Black" w:hAnsi="Arial Black" w:cs="Berthold Akzidenz Grotesk BE Ex"/>
                                <w:bCs/>
                                <w:w w:val="90"/>
                                <w:sz w:val="26"/>
                                <w:szCs w:val="26"/>
                              </w:rPr>
                              <w:t>Communicating and Teamwork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4" o:spid="_x0000_s1106" type="#_x0000_t202" style="position:absolute;margin-left:54.15pt;margin-top:492.5pt;width:506.3pt;height:24.5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3zFtQIAALQ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" o:allowincell="f" filled="f" stroked="f">
                <v:textbox inset="0,0,0,0">
                  <w:txbxContent>
                    <w:p w:rsidR="00C80473" w:rsidRPr="008852F2" w:rsidRDefault="00C80473">
                      <w:pPr>
                        <w:pStyle w:val="BodyText"/>
                        <w:kinsoku w:val="0"/>
                        <w:overflowPunct w:val="0"/>
                        <w:spacing w:before="68"/>
                        <w:ind w:left="80"/>
                        <w:rPr>
                          <w:rFonts w:ascii="Arial Black" w:hAnsi="Arial Black" w:cs="Berthold Akzidenz Grotesk BE Ex"/>
                          <w:bCs/>
                          <w:w w:val="90"/>
                          <w:sz w:val="26"/>
                          <w:szCs w:val="26"/>
                        </w:rPr>
                      </w:pPr>
                      <w:r w:rsidRPr="008852F2">
                        <w:rPr>
                          <w:rFonts w:ascii="Arial Black" w:hAnsi="Arial Black" w:cs="Berthold Akzidenz Grotesk BE Ex"/>
                          <w:bCs/>
                          <w:w w:val="90"/>
                          <w:sz w:val="26"/>
                          <w:szCs w:val="26"/>
                        </w:rPr>
                        <w:t>Communicating and Teamwork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2208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6565265</wp:posOffset>
                </wp:positionV>
                <wp:extent cx="3857625" cy="231775"/>
                <wp:effectExtent l="0" t="0" r="0" b="0"/>
                <wp:wrapNone/>
                <wp:docPr id="22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A01273" w:rsidRDefault="00C8047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127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communicates while exploring and</w:t>
                            </w:r>
                            <w:r w:rsidRPr="00A01273">
                              <w:rPr>
                                <w:rFonts w:ascii="Arial" w:hAnsi="Arial" w:cs="Arial"/>
                                <w:spacing w:val="-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0127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investigating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5" o:spid="_x0000_s1107" type="#_x0000_t202" style="position:absolute;margin-left:54.15pt;margin-top:516.95pt;width:303.75pt;height:18.25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ZkjtgIAALQ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" o:allowincell="f" filled="f" stroked="f">
                <v:textbox inset="0,0,0,0">
                  <w:txbxContent>
                    <w:p w:rsidR="00C80473" w:rsidRPr="00A01273" w:rsidRDefault="00C80473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01273">
                        <w:rPr>
                          <w:rFonts w:ascii="Arial" w:hAnsi="Arial" w:cs="Arial"/>
                          <w:sz w:val="22"/>
                          <w:szCs w:val="22"/>
                        </w:rPr>
                        <w:t>communicates while exploring and</w:t>
                      </w:r>
                      <w:r w:rsidRPr="00A01273">
                        <w:rPr>
                          <w:rFonts w:ascii="Arial" w:hAnsi="Arial" w:cs="Arial"/>
                          <w:spacing w:val="-5"/>
                          <w:sz w:val="22"/>
                          <w:szCs w:val="22"/>
                        </w:rPr>
                        <w:t xml:space="preserve"> </w:t>
                      </w:r>
                      <w:r w:rsidRPr="00A01273">
                        <w:rPr>
                          <w:rFonts w:ascii="Arial" w:hAnsi="Arial" w:cs="Arial"/>
                          <w:sz w:val="22"/>
                          <w:szCs w:val="22"/>
                        </w:rPr>
                        <w:t>investigating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6565265</wp:posOffset>
                </wp:positionV>
                <wp:extent cx="643255" cy="231775"/>
                <wp:effectExtent l="0" t="0" r="0" b="0"/>
                <wp:wrapNone/>
                <wp:docPr id="21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6" o:spid="_x0000_s1108" type="#_x0000_t202" style="position:absolute;margin-left:357.85pt;margin-top:516.95pt;width:50.65pt;height:18.2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g1ZswIAALM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6565265</wp:posOffset>
                </wp:positionV>
                <wp:extent cx="643255" cy="231775"/>
                <wp:effectExtent l="0" t="0" r="0" b="0"/>
                <wp:wrapNone/>
                <wp:docPr id="20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109" type="#_x0000_t202" style="position:absolute;margin-left:408.5pt;margin-top:516.95pt;width:50.65pt;height:18.25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6565265</wp:posOffset>
                </wp:positionV>
                <wp:extent cx="643255" cy="231775"/>
                <wp:effectExtent l="0" t="0" r="0" b="0"/>
                <wp:wrapNone/>
                <wp:docPr id="19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8" o:spid="_x0000_s1110" type="#_x0000_t202" style="position:absolute;margin-left:459.1pt;margin-top:516.95pt;width:50.65pt;height:18.25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UIKsgIAALM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6565265</wp:posOffset>
                </wp:positionV>
                <wp:extent cx="643255" cy="231775"/>
                <wp:effectExtent l="0" t="0" r="0" b="0"/>
                <wp:wrapNone/>
                <wp:docPr id="18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9" o:spid="_x0000_s1111" type="#_x0000_t202" style="position:absolute;margin-left:509.75pt;margin-top:516.95pt;width:50.65pt;height:18.25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6797040</wp:posOffset>
                </wp:positionV>
                <wp:extent cx="3857625" cy="231775"/>
                <wp:effectExtent l="0" t="0" r="0" b="0"/>
                <wp:wrapNone/>
                <wp:docPr id="17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A01273" w:rsidRDefault="00C8047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spacing w:before="69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127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communicates using scientific terminology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0" o:spid="_x0000_s1112" type="#_x0000_t202" style="position:absolute;margin-left:54.15pt;margin-top:535.2pt;width:303.75pt;height:18.2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" o:allowincell="f" filled="f" stroked="f">
                <v:textbox inset="0,0,0,0">
                  <w:txbxContent>
                    <w:p w:rsidR="00C80473" w:rsidRPr="00A01273" w:rsidRDefault="00C8047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spacing w:before="69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01273">
                        <w:rPr>
                          <w:rFonts w:ascii="Arial" w:hAnsi="Arial" w:cs="Arial"/>
                          <w:sz w:val="22"/>
                          <w:szCs w:val="22"/>
                        </w:rPr>
                        <w:t>communicates using scientific terminology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6797040</wp:posOffset>
                </wp:positionV>
                <wp:extent cx="643255" cy="231775"/>
                <wp:effectExtent l="0" t="0" r="0" b="0"/>
                <wp:wrapNone/>
                <wp:docPr id="16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1" o:spid="_x0000_s1113" type="#_x0000_t202" style="position:absolute;margin-left:357.85pt;margin-top:535.2pt;width:50.65pt;height:18.25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6797040</wp:posOffset>
                </wp:positionV>
                <wp:extent cx="643255" cy="231775"/>
                <wp:effectExtent l="0" t="0" r="0" b="0"/>
                <wp:wrapNone/>
                <wp:docPr id="15" name="Text 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2" o:spid="_x0000_s1114" type="#_x0000_t202" style="position:absolute;margin-left:408.5pt;margin-top:535.2pt;width:50.65pt;height:18.25pt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6797040</wp:posOffset>
                </wp:positionV>
                <wp:extent cx="643255" cy="231775"/>
                <wp:effectExtent l="0" t="0" r="0" b="0"/>
                <wp:wrapNone/>
                <wp:docPr id="14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3" o:spid="_x0000_s1115" type="#_x0000_t202" style="position:absolute;margin-left:459.1pt;margin-top:535.2pt;width:50.65pt;height:18.25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tt7swIAALM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1424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6797040</wp:posOffset>
                </wp:positionV>
                <wp:extent cx="643255" cy="231775"/>
                <wp:effectExtent l="0" t="0" r="0" b="0"/>
                <wp:wrapNone/>
                <wp:docPr id="1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116" type="#_x0000_t202" style="position:absolute;margin-left:509.75pt;margin-top:535.2pt;width:50.65pt;height:18.25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aLZsgIAALM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7028815</wp:posOffset>
                </wp:positionV>
                <wp:extent cx="3857625" cy="231775"/>
                <wp:effectExtent l="0" t="0" r="0" b="0"/>
                <wp:wrapNone/>
                <wp:docPr id="12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A01273" w:rsidRDefault="00C8047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spacing w:before="69"/>
                              <w:ind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127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communicates procedures and results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5" o:spid="_x0000_s1117" type="#_x0000_t202" style="position:absolute;margin-left:54.15pt;margin-top:553.45pt;width:303.75pt;height:18.2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qUItQIAALQ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" o:allowincell="f" filled="f" stroked="f">
                <v:textbox inset="0,0,0,0">
                  <w:txbxContent>
                    <w:p w:rsidR="00C80473" w:rsidRPr="00A01273" w:rsidRDefault="00C8047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spacing w:before="69"/>
                        <w:ind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01273">
                        <w:rPr>
                          <w:rFonts w:ascii="Arial" w:hAnsi="Arial" w:cs="Arial"/>
                          <w:sz w:val="22"/>
                          <w:szCs w:val="22"/>
                        </w:rPr>
                        <w:t>communicates procedures and results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7028815</wp:posOffset>
                </wp:positionV>
                <wp:extent cx="643255" cy="231775"/>
                <wp:effectExtent l="0" t="0" r="0" b="0"/>
                <wp:wrapNone/>
                <wp:docPr id="11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6" o:spid="_x0000_s1118" type="#_x0000_t202" style="position:absolute;margin-left:357.85pt;margin-top:553.45pt;width:50.65pt;height:18.25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MvWsgIAALM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7028815</wp:posOffset>
                </wp:positionV>
                <wp:extent cx="643255" cy="231775"/>
                <wp:effectExtent l="0" t="0" r="0" b="0"/>
                <wp:wrapNone/>
                <wp:docPr id="10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7" o:spid="_x0000_s1119" type="#_x0000_t202" style="position:absolute;margin-left:408.5pt;margin-top:553.45pt;width:50.65pt;height:18.25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5520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7028815</wp:posOffset>
                </wp:positionV>
                <wp:extent cx="643255" cy="231775"/>
                <wp:effectExtent l="0" t="0" r="0" b="0"/>
                <wp:wrapNone/>
                <wp:docPr id="9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8" o:spid="_x0000_s1120" type="#_x0000_t202" style="position:absolute;margin-left:459.1pt;margin-top:553.45pt;width:50.65pt;height:18.25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3QDsQIAALI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6544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7028815</wp:posOffset>
                </wp:positionV>
                <wp:extent cx="643255" cy="231775"/>
                <wp:effectExtent l="0" t="0" r="0" b="0"/>
                <wp:wrapNone/>
                <wp:docPr id="8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9" o:spid="_x0000_s1121" type="#_x0000_t202" style="position:absolute;margin-left:509.75pt;margin-top:553.45pt;width:50.65pt;height:18.25pt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cAEsQIAALI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7568" behindDoc="1" locked="0" layoutInCell="0" allowOverlap="1">
                <wp:simplePos x="0" y="0"/>
                <wp:positionH relativeFrom="page">
                  <wp:posOffset>687705</wp:posOffset>
                </wp:positionH>
                <wp:positionV relativeFrom="page">
                  <wp:posOffset>7260590</wp:posOffset>
                </wp:positionV>
                <wp:extent cx="3857625" cy="411480"/>
                <wp:effectExtent l="0" t="0" r="0" b="0"/>
                <wp:wrapNone/>
                <wp:docPr id="7" name="Text 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Pr="00A01273" w:rsidRDefault="00C8047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1"/>
                              </w:tabs>
                              <w:kinsoku w:val="0"/>
                              <w:overflowPunct w:val="0"/>
                              <w:spacing w:before="69" w:line="249" w:lineRule="auto"/>
                              <w:ind w:right="155" w:hanging="2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0127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responds to ideas and actions of others and</w:t>
                            </w:r>
                            <w:r w:rsidRPr="00A01273">
                              <w:rPr>
                                <w:rFonts w:ascii="Arial" w:hAnsi="Arial" w:cs="Arial"/>
                                <w:spacing w:val="-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0127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acknowledges their ideas and contributions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0" o:spid="_x0000_s1122" type="#_x0000_t202" style="position:absolute;margin-left:54.15pt;margin-top:571.7pt;width:303.75pt;height:32.4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" o:allowincell="f" filled="f" stroked="f">
                <v:textbox inset="0,0,0,0">
                  <w:txbxContent>
                    <w:p w:rsidR="00C80473" w:rsidRPr="00A01273" w:rsidRDefault="00C8047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281"/>
                        </w:tabs>
                        <w:kinsoku w:val="0"/>
                        <w:overflowPunct w:val="0"/>
                        <w:spacing w:before="69" w:line="249" w:lineRule="auto"/>
                        <w:ind w:right="155" w:hanging="2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01273">
                        <w:rPr>
                          <w:rFonts w:ascii="Arial" w:hAnsi="Arial" w:cs="Arial"/>
                          <w:sz w:val="22"/>
                          <w:szCs w:val="22"/>
                        </w:rPr>
                        <w:t>responds to ideas and actions of others and</w:t>
                      </w:r>
                      <w:r w:rsidRPr="00A01273">
                        <w:rPr>
                          <w:rFonts w:ascii="Arial" w:hAnsi="Arial" w:cs="Arial"/>
                          <w:spacing w:val="-5"/>
                          <w:sz w:val="22"/>
                          <w:szCs w:val="22"/>
                        </w:rPr>
                        <w:t xml:space="preserve"> </w:t>
                      </w:r>
                      <w:r w:rsidRPr="00A01273">
                        <w:rPr>
                          <w:rFonts w:ascii="Arial" w:hAnsi="Arial" w:cs="Arial"/>
                          <w:sz w:val="22"/>
                          <w:szCs w:val="22"/>
                        </w:rPr>
                        <w:t>acknowledges their ideas and contributions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>
                <wp:simplePos x="0" y="0"/>
                <wp:positionH relativeFrom="page">
                  <wp:posOffset>4544695</wp:posOffset>
                </wp:positionH>
                <wp:positionV relativeFrom="page">
                  <wp:posOffset>7260590</wp:posOffset>
                </wp:positionV>
                <wp:extent cx="643255" cy="411480"/>
                <wp:effectExtent l="0" t="0" r="0" b="0"/>
                <wp:wrapNone/>
                <wp:docPr id="6" name="Text 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1" o:spid="_x0000_s1123" type="#_x0000_t202" style="position:absolute;margin-left:357.85pt;margin-top:571.7pt;width:50.65pt;height:32.4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9616" behindDoc="1" locked="0" layoutInCell="0" allowOverlap="1">
                <wp:simplePos x="0" y="0"/>
                <wp:positionH relativeFrom="page">
                  <wp:posOffset>5187950</wp:posOffset>
                </wp:positionH>
                <wp:positionV relativeFrom="page">
                  <wp:posOffset>7260590</wp:posOffset>
                </wp:positionV>
                <wp:extent cx="643255" cy="411480"/>
                <wp:effectExtent l="0" t="0" r="0" b="0"/>
                <wp:wrapNone/>
                <wp:docPr id="5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2" o:spid="_x0000_s1124" type="#_x0000_t202" style="position:absolute;margin-left:408.5pt;margin-top:571.7pt;width:50.65pt;height:32.4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60640" behindDoc="1" locked="0" layoutInCell="0" allowOverlap="1">
                <wp:simplePos x="0" y="0"/>
                <wp:positionH relativeFrom="page">
                  <wp:posOffset>5830570</wp:posOffset>
                </wp:positionH>
                <wp:positionV relativeFrom="page">
                  <wp:posOffset>7260590</wp:posOffset>
                </wp:positionV>
                <wp:extent cx="643255" cy="411480"/>
                <wp:effectExtent l="0" t="0" r="0" b="0"/>
                <wp:wrapNone/>
                <wp:docPr id="4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3" o:spid="_x0000_s1125" type="#_x0000_t202" style="position:absolute;margin-left:459.1pt;margin-top:571.7pt;width:50.65pt;height:32.4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61664" behindDoc="1" locked="0" layoutInCell="0" allowOverlap="1">
                <wp:simplePos x="0" y="0"/>
                <wp:positionH relativeFrom="page">
                  <wp:posOffset>6473825</wp:posOffset>
                </wp:positionH>
                <wp:positionV relativeFrom="page">
                  <wp:posOffset>7260590</wp:posOffset>
                </wp:positionV>
                <wp:extent cx="643255" cy="411480"/>
                <wp:effectExtent l="0" t="0" r="0" b="0"/>
                <wp:wrapNone/>
                <wp:docPr id="3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4" o:spid="_x0000_s1126" type="#_x0000_t202" style="position:absolute;margin-left:509.75pt;margin-top:571.7pt;width:50.65pt;height:32.4pt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62688" behindDoc="1" locked="0" layoutInCell="0" allowOverlap="1">
                <wp:simplePos x="0" y="0"/>
                <wp:positionH relativeFrom="page">
                  <wp:posOffset>1273810</wp:posOffset>
                </wp:positionH>
                <wp:positionV relativeFrom="page">
                  <wp:posOffset>1283970</wp:posOffset>
                </wp:positionV>
                <wp:extent cx="3454400" cy="152400"/>
                <wp:effectExtent l="0" t="0" r="0" b="0"/>
                <wp:wrapNone/>
                <wp:docPr id="2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5" o:spid="_x0000_s1127" type="#_x0000_t202" style="position:absolute;margin-left:100.3pt;margin-top:101.1pt;width:272pt;height:12pt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63712" behindDoc="1" locked="0" layoutInCell="0" allowOverlap="1">
                <wp:simplePos x="0" y="0"/>
                <wp:positionH relativeFrom="page">
                  <wp:posOffset>5320030</wp:posOffset>
                </wp:positionH>
                <wp:positionV relativeFrom="page">
                  <wp:posOffset>1283970</wp:posOffset>
                </wp:positionV>
                <wp:extent cx="1524000" cy="152400"/>
                <wp:effectExtent l="0" t="0" r="0" b="0"/>
                <wp:wrapNone/>
                <wp:docPr id="1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0473" w:rsidRDefault="00C8047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" w:hAnsi="Times" w:cs="Time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6" o:spid="_x0000_s1128" type="#_x0000_t202" style="position:absolute;margin-left:418.9pt;margin-top:101.1pt;width:120pt;height:12pt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" o:allowincell="f" filled="f" stroked="f">
                <v:textbox inset="0,0,0,0">
                  <w:txbxContent>
                    <w:p w:rsidR="00C80473" w:rsidRDefault="00C80473">
                      <w:pPr>
                        <w:pStyle w:val="BodyText"/>
                        <w:kinsoku w:val="0"/>
                        <w:overflowPunct w:val="0"/>
                        <w:rPr>
                          <w:rFonts w:ascii="Times" w:hAnsi="Times" w:cs="Time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80473">
      <w:type w:val="continuous"/>
      <w:pgSz w:w="12240" w:h="15840"/>
      <w:pgMar w:top="900" w:right="540" w:bottom="280" w:left="8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thold Akzidenz Grotesk BE Ex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1">
    <w:nsid w:val="00000403"/>
    <w:multiLevelType w:val="multilevel"/>
    <w:tmpl w:val="00000886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2">
    <w:nsid w:val="00000404"/>
    <w:multiLevelType w:val="multilevel"/>
    <w:tmpl w:val="00000887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3">
    <w:nsid w:val="00000405"/>
    <w:multiLevelType w:val="multilevel"/>
    <w:tmpl w:val="00000888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4">
    <w:nsid w:val="00000406"/>
    <w:multiLevelType w:val="multilevel"/>
    <w:tmpl w:val="00000889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5">
    <w:nsid w:val="00000407"/>
    <w:multiLevelType w:val="multilevel"/>
    <w:tmpl w:val="0000088A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6">
    <w:nsid w:val="00000408"/>
    <w:multiLevelType w:val="multilevel"/>
    <w:tmpl w:val="0000088B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7">
    <w:nsid w:val="00000409"/>
    <w:multiLevelType w:val="multilevel"/>
    <w:tmpl w:val="0000088C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8">
    <w:nsid w:val="0000040A"/>
    <w:multiLevelType w:val="multilevel"/>
    <w:tmpl w:val="0000088D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9">
    <w:nsid w:val="0000040B"/>
    <w:multiLevelType w:val="multilevel"/>
    <w:tmpl w:val="0000088E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10">
    <w:nsid w:val="0000040C"/>
    <w:multiLevelType w:val="multilevel"/>
    <w:tmpl w:val="0000088F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11">
    <w:nsid w:val="0000040D"/>
    <w:multiLevelType w:val="multilevel"/>
    <w:tmpl w:val="00000890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12">
    <w:nsid w:val="0000040E"/>
    <w:multiLevelType w:val="multilevel"/>
    <w:tmpl w:val="00000891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13">
    <w:nsid w:val="0000040F"/>
    <w:multiLevelType w:val="multilevel"/>
    <w:tmpl w:val="00000892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14">
    <w:nsid w:val="00000410"/>
    <w:multiLevelType w:val="multilevel"/>
    <w:tmpl w:val="00000893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15">
    <w:nsid w:val="00000411"/>
    <w:multiLevelType w:val="multilevel"/>
    <w:tmpl w:val="00000894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2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abstractNum w:abstractNumId="16">
    <w:nsid w:val="00000412"/>
    <w:multiLevelType w:val="multilevel"/>
    <w:tmpl w:val="00000895"/>
    <w:lvl w:ilvl="0">
      <w:numFmt w:val="bullet"/>
      <w:lvlText w:val="•"/>
      <w:lvlJc w:val="left"/>
      <w:pPr>
        <w:ind w:left="280" w:hanging="201"/>
      </w:pPr>
      <w:rPr>
        <w:rFonts w:ascii="AkzidenzGroteskBE-Light" w:hAnsi="AkzidenzGroteskBE-Light"/>
        <w:b w:val="0"/>
        <w:spacing w:val="-5"/>
        <w:w w:val="100"/>
        <w:sz w:val="23"/>
      </w:rPr>
    </w:lvl>
    <w:lvl w:ilvl="1">
      <w:numFmt w:val="bullet"/>
      <w:lvlText w:val="•"/>
      <w:lvlJc w:val="left"/>
      <w:pPr>
        <w:ind w:left="859" w:hanging="201"/>
      </w:pPr>
    </w:lvl>
    <w:lvl w:ilvl="2">
      <w:numFmt w:val="bullet"/>
      <w:lvlText w:val="•"/>
      <w:lvlJc w:val="left"/>
      <w:pPr>
        <w:ind w:left="1438" w:hanging="201"/>
      </w:pPr>
    </w:lvl>
    <w:lvl w:ilvl="3">
      <w:numFmt w:val="bullet"/>
      <w:lvlText w:val="•"/>
      <w:lvlJc w:val="left"/>
      <w:pPr>
        <w:ind w:left="2018" w:hanging="201"/>
      </w:pPr>
    </w:lvl>
    <w:lvl w:ilvl="4">
      <w:numFmt w:val="bullet"/>
      <w:lvlText w:val="•"/>
      <w:lvlJc w:val="left"/>
      <w:pPr>
        <w:ind w:left="2597" w:hanging="201"/>
      </w:pPr>
    </w:lvl>
    <w:lvl w:ilvl="5">
      <w:numFmt w:val="bullet"/>
      <w:lvlText w:val="•"/>
      <w:lvlJc w:val="left"/>
      <w:pPr>
        <w:ind w:left="3177" w:hanging="201"/>
      </w:pPr>
    </w:lvl>
    <w:lvl w:ilvl="6">
      <w:numFmt w:val="bullet"/>
      <w:lvlText w:val="•"/>
      <w:lvlJc w:val="left"/>
      <w:pPr>
        <w:ind w:left="3756" w:hanging="201"/>
      </w:pPr>
    </w:lvl>
    <w:lvl w:ilvl="7">
      <w:numFmt w:val="bullet"/>
      <w:lvlText w:val="•"/>
      <w:lvlJc w:val="left"/>
      <w:pPr>
        <w:ind w:left="4336" w:hanging="201"/>
      </w:pPr>
    </w:lvl>
    <w:lvl w:ilvl="8">
      <w:numFmt w:val="bullet"/>
      <w:lvlText w:val="•"/>
      <w:lvlJc w:val="left"/>
      <w:pPr>
        <w:ind w:left="4915" w:hanging="201"/>
      </w:pPr>
    </w:lvl>
  </w:abstractNum>
  <w:num w:numId="1">
    <w:abstractNumId w:val="16"/>
  </w:num>
  <w:num w:numId="2">
    <w:abstractNumId w:val="15"/>
  </w:num>
  <w:num w:numId="3">
    <w:abstractNumId w:val="14"/>
  </w:num>
  <w:num w:numId="4">
    <w:abstractNumId w:val="13"/>
  </w:num>
  <w:num w:numId="5">
    <w:abstractNumId w:val="12"/>
  </w:num>
  <w:num w:numId="6">
    <w:abstractNumId w:val="11"/>
  </w:num>
  <w:num w:numId="7">
    <w:abstractNumId w:val="10"/>
  </w:num>
  <w:num w:numId="8">
    <w:abstractNumId w:val="9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A6C"/>
    <w:rsid w:val="003B6ACB"/>
    <w:rsid w:val="00711125"/>
    <w:rsid w:val="00743A6C"/>
    <w:rsid w:val="008852F2"/>
    <w:rsid w:val="008B7B82"/>
    <w:rsid w:val="00A01273"/>
    <w:rsid w:val="00AC26E5"/>
    <w:rsid w:val="00BE11C6"/>
    <w:rsid w:val="00C02D12"/>
    <w:rsid w:val="00C80473"/>
    <w:rsid w:val="00C930F9"/>
    <w:rsid w:val="00CF3BDD"/>
    <w:rsid w:val="00F6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kzidenzGroteskBE-Light" w:hAnsi="AkzidenzGroteskBE-Light" w:cs="AkzidenzGroteskBE-Light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40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kzidenzGroteskBE-Light" w:hAnsi="AkzidenzGroteskBE-Light" w:cs="AkzidenzGroteskBE-Light"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0"/>
      <w:ind w:left="280" w:hanging="200"/>
    </w:pPr>
  </w:style>
  <w:style w:type="paragraph" w:customStyle="1" w:styleId="TableParagraph">
    <w:name w:val="Table Paragraph"/>
    <w:basedOn w:val="Normal"/>
    <w:uiPriority w:val="1"/>
    <w:qFormat/>
    <w:rPr>
      <w:rFonts w:ascii="Times" w:hAnsi="Times" w:cs="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kzidenzGroteskBE-Light" w:hAnsi="AkzidenzGroteskBE-Light" w:cs="AkzidenzGroteskBE-Light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40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kzidenzGroteskBE-Light" w:hAnsi="AkzidenzGroteskBE-Light" w:cs="AkzidenzGroteskBE-Light"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0"/>
      <w:ind w:left="280" w:hanging="200"/>
    </w:pPr>
  </w:style>
  <w:style w:type="paragraph" w:customStyle="1" w:styleId="TableParagraph">
    <w:name w:val="Table Paragraph"/>
    <w:basedOn w:val="Normal"/>
    <w:uiPriority w:val="1"/>
    <w:qFormat/>
    <w:rPr>
      <w:rFonts w:ascii="Times" w:hAnsi="Times" w:cs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Sun</cp:lastModifiedBy>
  <cp:revision>2</cp:revision>
  <dcterms:created xsi:type="dcterms:W3CDTF">2021-11-11T17:07:00Z</dcterms:created>
  <dcterms:modified xsi:type="dcterms:W3CDTF">2021-11-11T17:07:00Z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CS6 (Macintosh)</vt:lpwstr>
  </property>
</Properties>
</file>